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E03F0A" w14:textId="25661A7C" w:rsidR="009864E8" w:rsidRPr="002C456B" w:rsidRDefault="00050319" w:rsidP="009864E8">
      <w:pPr>
        <w:spacing w:before="240" w:after="240" w:line="360" w:lineRule="auto"/>
        <w:ind w:rightChars="28" w:right="56"/>
        <w:jc w:val="center"/>
        <w:rPr>
          <w:rFonts w:ascii="黑体" w:eastAsia="黑体" w:hAnsi="黑体"/>
          <w:sz w:val="28"/>
          <w:szCs w:val="28"/>
        </w:rPr>
      </w:pPr>
      <w:r w:rsidRPr="002C456B">
        <w:rPr>
          <w:rFonts w:ascii="黑体" w:eastAsia="黑体" w:hAnsi="黑体" w:hint="eastAsia"/>
          <w:sz w:val="28"/>
          <w:szCs w:val="28"/>
        </w:rPr>
        <w:t>昆明市西山区物业管理有限公司2026至2028年度零星修缮项目</w:t>
      </w:r>
      <w:r w:rsidR="0016120B" w:rsidRPr="002C456B">
        <w:rPr>
          <w:rFonts w:ascii="黑体" w:eastAsia="黑体" w:hAnsi="黑体"/>
          <w:sz w:val="28"/>
          <w:szCs w:val="28"/>
        </w:rPr>
        <w:br/>
      </w:r>
      <w:r w:rsidR="009864E8" w:rsidRPr="002C456B">
        <w:rPr>
          <w:rFonts w:ascii="黑体" w:eastAsia="黑体" w:hAnsi="黑体" w:hint="eastAsia"/>
          <w:sz w:val="28"/>
          <w:szCs w:val="28"/>
        </w:rPr>
        <w:t>招标公告</w:t>
      </w:r>
    </w:p>
    <w:p w14:paraId="12DF2699" w14:textId="01EDB73F" w:rsidR="009864E8" w:rsidRPr="002C456B" w:rsidRDefault="009864E8" w:rsidP="009864E8">
      <w:pPr>
        <w:spacing w:line="360" w:lineRule="auto"/>
        <w:ind w:firstLineChars="200" w:firstLine="420"/>
        <w:jc w:val="right"/>
        <w:rPr>
          <w:rFonts w:ascii="宋体" w:hAnsi="宋体"/>
          <w:sz w:val="21"/>
          <w:szCs w:val="21"/>
        </w:rPr>
      </w:pPr>
      <w:r w:rsidRPr="002C456B">
        <w:rPr>
          <w:rFonts w:ascii="宋体" w:hAnsi="宋体" w:hint="eastAsia"/>
          <w:sz w:val="21"/>
          <w:szCs w:val="21"/>
        </w:rPr>
        <w:t>项目编号：</w:t>
      </w:r>
      <w:r w:rsidR="003C244E" w:rsidRPr="002C456B">
        <w:rPr>
          <w:rFonts w:ascii="宋体" w:hAnsi="宋体"/>
          <w:sz w:val="21"/>
          <w:szCs w:val="21"/>
        </w:rPr>
        <w:t>KCGC-2026-10684</w:t>
      </w:r>
    </w:p>
    <w:p w14:paraId="15D86566" w14:textId="77777777" w:rsidR="009864E8" w:rsidRPr="002C456B" w:rsidRDefault="009864E8" w:rsidP="009864E8">
      <w:pPr>
        <w:pStyle w:val="378020"/>
        <w:keepNext w:val="0"/>
        <w:keepLines w:val="0"/>
        <w:spacing w:line="360" w:lineRule="auto"/>
        <w:rPr>
          <w:rFonts w:ascii="黑体" w:hAnsi="黑体"/>
          <w:b/>
          <w:bCs/>
        </w:rPr>
      </w:pPr>
      <w:r w:rsidRPr="002C456B">
        <w:rPr>
          <w:rFonts w:ascii="黑体" w:hAnsi="黑体" w:hint="eastAsia"/>
          <w:b/>
          <w:bCs/>
        </w:rPr>
        <w:t>1．招标条件</w:t>
      </w:r>
    </w:p>
    <w:p w14:paraId="29B6ABCF" w14:textId="1401F340" w:rsidR="009864E8" w:rsidRPr="002C456B" w:rsidRDefault="009864E8" w:rsidP="001A5730">
      <w:pPr>
        <w:spacing w:line="360" w:lineRule="auto"/>
        <w:ind w:firstLineChars="200" w:firstLine="420"/>
        <w:jc w:val="both"/>
        <w:rPr>
          <w:rFonts w:ascii="宋体" w:hAnsi="宋体"/>
          <w:sz w:val="21"/>
          <w:szCs w:val="21"/>
          <w:u w:val="single"/>
        </w:rPr>
      </w:pPr>
      <w:r w:rsidRPr="002C456B">
        <w:rPr>
          <w:rFonts w:ascii="宋体" w:hAnsi="宋体" w:hint="eastAsia"/>
          <w:sz w:val="21"/>
          <w:szCs w:val="21"/>
        </w:rPr>
        <w:t>本招标项目</w:t>
      </w:r>
      <w:r w:rsidRPr="002C456B">
        <w:rPr>
          <w:rFonts w:ascii="宋体" w:hAnsi="宋体" w:hint="eastAsia"/>
          <w:sz w:val="21"/>
          <w:szCs w:val="21"/>
          <w:u w:val="single"/>
        </w:rPr>
        <w:t xml:space="preserve"> </w:t>
      </w:r>
      <w:r w:rsidR="00050319" w:rsidRPr="002C456B">
        <w:rPr>
          <w:rFonts w:ascii="宋体" w:hAnsi="宋体" w:hint="eastAsia"/>
          <w:sz w:val="21"/>
          <w:szCs w:val="21"/>
          <w:u w:val="single"/>
        </w:rPr>
        <w:t>昆明市西山区物业管理有限公司2026至2028年度零星修缮项目</w:t>
      </w:r>
      <w:r w:rsidRPr="002C456B">
        <w:rPr>
          <w:rFonts w:ascii="宋体" w:hAnsi="宋体" w:hint="eastAsia"/>
          <w:sz w:val="21"/>
          <w:szCs w:val="21"/>
          <w:u w:val="single"/>
        </w:rPr>
        <w:t xml:space="preserve"> </w:t>
      </w:r>
      <w:r w:rsidRPr="002C456B">
        <w:rPr>
          <w:rFonts w:ascii="宋体" w:hAnsi="宋体" w:hint="eastAsia"/>
          <w:sz w:val="21"/>
          <w:szCs w:val="21"/>
        </w:rPr>
        <w:t>（项目名称），资金来自</w:t>
      </w:r>
      <w:r w:rsidRPr="002C456B">
        <w:rPr>
          <w:rFonts w:ascii="宋体" w:hAnsi="宋体" w:hint="eastAsia"/>
          <w:sz w:val="21"/>
          <w:szCs w:val="21"/>
          <w:u w:val="single"/>
        </w:rPr>
        <w:t xml:space="preserve"> </w:t>
      </w:r>
      <w:r w:rsidR="00A5006E" w:rsidRPr="002C456B">
        <w:rPr>
          <w:rFonts w:ascii="宋体" w:hAnsi="宋体" w:hint="eastAsia"/>
          <w:sz w:val="21"/>
          <w:szCs w:val="21"/>
          <w:u w:val="single"/>
        </w:rPr>
        <w:t>企业自筹</w:t>
      </w:r>
      <w:r w:rsidRPr="002C456B">
        <w:rPr>
          <w:rFonts w:ascii="宋体" w:hAnsi="宋体"/>
          <w:sz w:val="21"/>
          <w:szCs w:val="21"/>
          <w:u w:val="single"/>
        </w:rPr>
        <w:t xml:space="preserve"> </w:t>
      </w:r>
      <w:r w:rsidRPr="002C456B">
        <w:rPr>
          <w:rFonts w:ascii="宋体" w:hAnsi="宋体" w:hint="eastAsia"/>
          <w:sz w:val="21"/>
          <w:szCs w:val="21"/>
        </w:rPr>
        <w:t>（资金来源），项目出资比例为</w:t>
      </w:r>
      <w:r w:rsidRPr="002C456B">
        <w:rPr>
          <w:rFonts w:ascii="宋体" w:hAnsi="宋体"/>
          <w:sz w:val="21"/>
          <w:szCs w:val="21"/>
          <w:u w:val="single"/>
        </w:rPr>
        <w:t xml:space="preserve"> 100</w:t>
      </w:r>
      <w:r w:rsidRPr="002C456B">
        <w:rPr>
          <w:rFonts w:ascii="宋体" w:hAnsi="宋体" w:hint="eastAsia"/>
          <w:sz w:val="21"/>
          <w:szCs w:val="21"/>
          <w:u w:val="single"/>
        </w:rPr>
        <w:t>%</w:t>
      </w:r>
      <w:r w:rsidRPr="002C456B">
        <w:rPr>
          <w:rFonts w:ascii="宋体" w:hAnsi="宋体"/>
          <w:sz w:val="21"/>
          <w:szCs w:val="21"/>
          <w:u w:val="single"/>
        </w:rPr>
        <w:t xml:space="preserve"> </w:t>
      </w:r>
      <w:r w:rsidRPr="002C456B">
        <w:rPr>
          <w:rFonts w:ascii="宋体" w:hAnsi="宋体" w:hint="eastAsia"/>
          <w:sz w:val="21"/>
          <w:szCs w:val="21"/>
        </w:rPr>
        <w:t>，招标人为</w:t>
      </w:r>
      <w:r w:rsidR="00591849" w:rsidRPr="002C456B">
        <w:rPr>
          <w:rFonts w:ascii="宋体" w:hAnsi="宋体" w:hint="eastAsia"/>
          <w:sz w:val="21"/>
          <w:szCs w:val="21"/>
          <w:u w:val="single"/>
        </w:rPr>
        <w:t xml:space="preserve"> </w:t>
      </w:r>
      <w:r w:rsidR="00050319" w:rsidRPr="002C456B">
        <w:rPr>
          <w:rFonts w:ascii="宋体" w:hAnsi="宋体" w:hint="eastAsia"/>
          <w:sz w:val="21"/>
          <w:szCs w:val="21"/>
          <w:u w:val="single"/>
        </w:rPr>
        <w:t>昆明市西山区物业管理有限公司</w:t>
      </w:r>
      <w:r w:rsidRPr="002C456B">
        <w:rPr>
          <w:rFonts w:ascii="宋体" w:hAnsi="宋体"/>
          <w:sz w:val="21"/>
          <w:szCs w:val="21"/>
          <w:u w:val="single"/>
        </w:rPr>
        <w:t xml:space="preserve"> </w:t>
      </w:r>
      <w:r w:rsidRPr="002C456B">
        <w:rPr>
          <w:rFonts w:ascii="宋体" w:hAnsi="宋体" w:hint="eastAsia"/>
          <w:sz w:val="21"/>
          <w:szCs w:val="21"/>
        </w:rPr>
        <w:t>。项目已具备招标条件，现对该项目进行公开招标。</w:t>
      </w:r>
    </w:p>
    <w:p w14:paraId="5FE9EF0D" w14:textId="77777777" w:rsidR="009864E8" w:rsidRPr="002C456B" w:rsidRDefault="009864E8" w:rsidP="009864E8">
      <w:pPr>
        <w:pStyle w:val="378020"/>
        <w:keepNext w:val="0"/>
        <w:keepLines w:val="0"/>
        <w:spacing w:line="360" w:lineRule="auto"/>
        <w:rPr>
          <w:rFonts w:ascii="黑体" w:hAnsi="黑体"/>
          <w:b/>
          <w:bCs/>
        </w:rPr>
      </w:pPr>
      <w:bookmarkStart w:id="0" w:name="_Toc323731337"/>
      <w:bookmarkStart w:id="1" w:name="_Toc341643110"/>
      <w:r w:rsidRPr="002C456B">
        <w:rPr>
          <w:rFonts w:ascii="黑体" w:hAnsi="黑体" w:hint="eastAsia"/>
          <w:b/>
          <w:bCs/>
        </w:rPr>
        <w:t>2．项目概况与招标范围</w:t>
      </w:r>
      <w:bookmarkEnd w:id="0"/>
      <w:bookmarkEnd w:id="1"/>
    </w:p>
    <w:p w14:paraId="2C84B12C" w14:textId="52F823B5" w:rsidR="009864E8" w:rsidRPr="002C456B" w:rsidRDefault="009864E8" w:rsidP="00DA5281">
      <w:pPr>
        <w:spacing w:line="360" w:lineRule="auto"/>
        <w:ind w:firstLineChars="200" w:firstLine="420"/>
        <w:jc w:val="both"/>
        <w:rPr>
          <w:rFonts w:ascii="宋体" w:hAnsi="宋体"/>
          <w:sz w:val="21"/>
          <w:szCs w:val="21"/>
        </w:rPr>
      </w:pPr>
      <w:r w:rsidRPr="002C456B">
        <w:rPr>
          <w:rFonts w:ascii="宋体" w:hAnsi="宋体" w:hint="eastAsia"/>
          <w:sz w:val="21"/>
          <w:szCs w:val="21"/>
        </w:rPr>
        <w:t>2.1招标内容：</w:t>
      </w:r>
      <w:r w:rsidR="00A5006E" w:rsidRPr="002C456B">
        <w:rPr>
          <w:rFonts w:ascii="宋体" w:hAnsi="宋体" w:hint="eastAsia"/>
          <w:sz w:val="21"/>
          <w:szCs w:val="21"/>
        </w:rPr>
        <w:t>负责昆明市西山区物业管理有限公司管理的昆明片区（保障房、</w:t>
      </w:r>
      <w:proofErr w:type="gramStart"/>
      <w:r w:rsidR="00A5006E" w:rsidRPr="002C456B">
        <w:rPr>
          <w:rFonts w:ascii="宋体" w:hAnsi="宋体" w:hint="eastAsia"/>
          <w:sz w:val="21"/>
          <w:szCs w:val="21"/>
        </w:rPr>
        <w:t>昆电管理</w:t>
      </w:r>
      <w:proofErr w:type="gramEnd"/>
      <w:r w:rsidR="00A5006E" w:rsidRPr="002C456B">
        <w:rPr>
          <w:rFonts w:ascii="宋体" w:hAnsi="宋体" w:hint="eastAsia"/>
          <w:sz w:val="21"/>
          <w:szCs w:val="21"/>
        </w:rPr>
        <w:t>部）约2781套保障性住房和海口片区（云光物业、西仪、云光供水管理部）管理范围内的物业项目提供日常修缮、日常养护及高空作业等工作，包括但不限于：房屋翻新、维修养护、公共设施大修改造、高空作业、屋面防水、水电线路铺设改造、树木修剪、管道铺设更换、水池维修等，具体实施内容及要求以</w:t>
      </w:r>
      <w:r w:rsidR="00A47664" w:rsidRPr="002C456B">
        <w:rPr>
          <w:rFonts w:ascii="宋体" w:hAnsi="宋体" w:hint="eastAsia"/>
          <w:sz w:val="21"/>
          <w:szCs w:val="21"/>
        </w:rPr>
        <w:t>招标人</w:t>
      </w:r>
      <w:r w:rsidR="00A5006E" w:rsidRPr="002C456B">
        <w:rPr>
          <w:rFonts w:ascii="宋体" w:hAnsi="宋体" w:hint="eastAsia"/>
          <w:sz w:val="21"/>
          <w:szCs w:val="21"/>
        </w:rPr>
        <w:t>实际委托通知为准</w:t>
      </w:r>
      <w:r w:rsidRPr="002C456B">
        <w:rPr>
          <w:rFonts w:ascii="宋体" w:hAnsi="宋体" w:hint="eastAsia"/>
          <w:sz w:val="21"/>
          <w:szCs w:val="21"/>
        </w:rPr>
        <w:t>。</w:t>
      </w:r>
    </w:p>
    <w:p w14:paraId="798DAA97" w14:textId="4E0021AB" w:rsidR="009864E8" w:rsidRPr="002C456B" w:rsidRDefault="009864E8" w:rsidP="00DA5281">
      <w:pPr>
        <w:widowControl w:val="0"/>
        <w:spacing w:line="348" w:lineRule="auto"/>
        <w:ind w:firstLineChars="200" w:firstLine="420"/>
        <w:jc w:val="both"/>
        <w:rPr>
          <w:rFonts w:ascii="宋体" w:hAnsi="宋体"/>
          <w:sz w:val="21"/>
          <w:szCs w:val="21"/>
        </w:rPr>
      </w:pPr>
      <w:r w:rsidRPr="002C456B">
        <w:rPr>
          <w:rFonts w:ascii="宋体" w:hAnsi="宋体" w:hint="eastAsia"/>
          <w:sz w:val="21"/>
          <w:szCs w:val="21"/>
        </w:rPr>
        <w:t>2.2招标范围：</w:t>
      </w:r>
      <w:r w:rsidR="00A5006E" w:rsidRPr="002C456B">
        <w:rPr>
          <w:rFonts w:ascii="宋体" w:hAnsi="宋体" w:hint="eastAsia"/>
          <w:sz w:val="21"/>
          <w:szCs w:val="21"/>
        </w:rPr>
        <w:t>负责昆明市西山区物业管理有限公司管理的昆明片区（保障房、</w:t>
      </w:r>
      <w:proofErr w:type="gramStart"/>
      <w:r w:rsidR="00A5006E" w:rsidRPr="002C456B">
        <w:rPr>
          <w:rFonts w:ascii="宋体" w:hAnsi="宋体" w:hint="eastAsia"/>
          <w:sz w:val="21"/>
          <w:szCs w:val="21"/>
        </w:rPr>
        <w:t>昆电管理</w:t>
      </w:r>
      <w:proofErr w:type="gramEnd"/>
      <w:r w:rsidR="00A5006E" w:rsidRPr="002C456B">
        <w:rPr>
          <w:rFonts w:ascii="宋体" w:hAnsi="宋体" w:hint="eastAsia"/>
          <w:sz w:val="21"/>
          <w:szCs w:val="21"/>
        </w:rPr>
        <w:t>部）约2781套保障性住房和海口片区（云光物业、西仪、云光供水管理部）管理范围内的物业项目提供日常修缮、日常养护及高空作业等工作，包括但不限于：房屋翻新、维修养护、公共设施大修改造、高空作业、屋面防水、水电线路铺设改造、树木修剪、管道铺设更换、水池维修等，具体实施内容及要求以</w:t>
      </w:r>
      <w:r w:rsidR="00A47664" w:rsidRPr="002C456B">
        <w:rPr>
          <w:rFonts w:ascii="宋体" w:hAnsi="宋体" w:hint="eastAsia"/>
          <w:sz w:val="21"/>
          <w:szCs w:val="21"/>
        </w:rPr>
        <w:t>招标人</w:t>
      </w:r>
      <w:r w:rsidR="00A5006E" w:rsidRPr="002C456B">
        <w:rPr>
          <w:rFonts w:ascii="宋体" w:hAnsi="宋体" w:hint="eastAsia"/>
          <w:sz w:val="21"/>
          <w:szCs w:val="21"/>
        </w:rPr>
        <w:t>实际委托通知为准</w:t>
      </w:r>
      <w:r w:rsidR="00CF6B73" w:rsidRPr="002C456B">
        <w:rPr>
          <w:rFonts w:ascii="宋体" w:hAnsi="宋体" w:hint="eastAsia"/>
          <w:sz w:val="21"/>
          <w:szCs w:val="21"/>
        </w:rPr>
        <w:t>。</w:t>
      </w:r>
    </w:p>
    <w:p w14:paraId="4AD6593E" w14:textId="52692D73" w:rsidR="009864E8" w:rsidRPr="002C456B" w:rsidRDefault="009864E8" w:rsidP="00DA5281">
      <w:pPr>
        <w:widowControl w:val="0"/>
        <w:spacing w:line="348" w:lineRule="auto"/>
        <w:ind w:firstLineChars="200" w:firstLine="420"/>
        <w:jc w:val="both"/>
        <w:rPr>
          <w:rFonts w:ascii="宋体" w:hAnsi="宋体"/>
          <w:sz w:val="21"/>
          <w:szCs w:val="21"/>
        </w:rPr>
      </w:pPr>
      <w:r w:rsidRPr="002C456B">
        <w:rPr>
          <w:rFonts w:ascii="宋体" w:hAnsi="宋体" w:hint="eastAsia"/>
          <w:sz w:val="21"/>
          <w:szCs w:val="21"/>
        </w:rPr>
        <w:t>说明：</w:t>
      </w:r>
      <w:r w:rsidR="003F3B38" w:rsidRPr="002C456B">
        <w:rPr>
          <w:rFonts w:ascii="宋体" w:hAnsi="宋体" w:hint="eastAsia"/>
          <w:sz w:val="21"/>
          <w:szCs w:val="21"/>
        </w:rPr>
        <w:t>招标人在项目实施过程中可根据项目具体情况保留对以上招标范围调整的权利，中标人需配合招标人工作且不得以此作为索赔、调整中标价的理由</w:t>
      </w:r>
      <w:r w:rsidRPr="002C456B">
        <w:rPr>
          <w:rFonts w:ascii="宋体" w:hAnsi="宋体" w:hint="eastAsia"/>
          <w:sz w:val="21"/>
          <w:szCs w:val="21"/>
        </w:rPr>
        <w:t>。</w:t>
      </w:r>
    </w:p>
    <w:p w14:paraId="1C2A7911" w14:textId="5B17B22E" w:rsidR="009864E8" w:rsidRPr="002C456B" w:rsidRDefault="009864E8" w:rsidP="009864E8">
      <w:pPr>
        <w:spacing w:line="360" w:lineRule="auto"/>
        <w:ind w:firstLineChars="200" w:firstLine="420"/>
        <w:rPr>
          <w:rFonts w:ascii="宋体" w:hAnsi="宋体"/>
          <w:sz w:val="21"/>
          <w:szCs w:val="21"/>
        </w:rPr>
      </w:pPr>
      <w:r w:rsidRPr="002C456B">
        <w:rPr>
          <w:rFonts w:ascii="宋体" w:hAnsi="宋体" w:hint="eastAsia"/>
          <w:sz w:val="21"/>
          <w:szCs w:val="21"/>
        </w:rPr>
        <w:t>2.3总投资：项目估算总投资约</w:t>
      </w:r>
      <w:r w:rsidR="008625E8" w:rsidRPr="002C456B">
        <w:rPr>
          <w:rFonts w:ascii="宋体" w:hAnsi="宋体" w:hint="eastAsia"/>
          <w:sz w:val="21"/>
          <w:szCs w:val="21"/>
        </w:rPr>
        <w:t>380.00</w:t>
      </w:r>
      <w:r w:rsidRPr="002C456B">
        <w:rPr>
          <w:rFonts w:ascii="宋体" w:hAnsi="宋体" w:hint="eastAsia"/>
          <w:sz w:val="21"/>
          <w:szCs w:val="21"/>
        </w:rPr>
        <w:t>万元；</w:t>
      </w:r>
    </w:p>
    <w:p w14:paraId="247336FA" w14:textId="7AEA12E8" w:rsidR="009864E8" w:rsidRPr="002C456B" w:rsidRDefault="009864E8" w:rsidP="009864E8">
      <w:pPr>
        <w:spacing w:line="360" w:lineRule="auto"/>
        <w:ind w:firstLineChars="200" w:firstLine="420"/>
        <w:rPr>
          <w:rFonts w:ascii="宋体" w:hAnsi="宋体"/>
          <w:sz w:val="21"/>
          <w:szCs w:val="21"/>
        </w:rPr>
      </w:pPr>
      <w:r w:rsidRPr="002C456B">
        <w:rPr>
          <w:rFonts w:ascii="宋体" w:hAnsi="宋体" w:hint="eastAsia"/>
          <w:sz w:val="21"/>
          <w:szCs w:val="21"/>
        </w:rPr>
        <w:t xml:space="preserve">   招标规模：</w:t>
      </w:r>
      <w:r w:rsidR="008625E8" w:rsidRPr="002C456B">
        <w:rPr>
          <w:rFonts w:ascii="宋体" w:hAnsi="宋体" w:hint="eastAsia"/>
          <w:sz w:val="21"/>
          <w:szCs w:val="21"/>
        </w:rPr>
        <w:t>380.00</w:t>
      </w:r>
      <w:r w:rsidR="00E37F03" w:rsidRPr="002C456B">
        <w:rPr>
          <w:rFonts w:ascii="宋体" w:hAnsi="宋体" w:hint="eastAsia"/>
          <w:sz w:val="21"/>
          <w:szCs w:val="21"/>
        </w:rPr>
        <w:t>万</w:t>
      </w:r>
      <w:r w:rsidR="00920350" w:rsidRPr="002C456B">
        <w:rPr>
          <w:rFonts w:ascii="宋体" w:hAnsi="宋体" w:hint="eastAsia"/>
          <w:sz w:val="21"/>
          <w:szCs w:val="21"/>
        </w:rPr>
        <w:t>元</w:t>
      </w:r>
      <w:r w:rsidRPr="002C456B">
        <w:rPr>
          <w:rFonts w:ascii="宋体" w:hAnsi="宋体" w:hint="eastAsia"/>
          <w:sz w:val="21"/>
          <w:szCs w:val="21"/>
        </w:rPr>
        <w:t>。</w:t>
      </w:r>
    </w:p>
    <w:p w14:paraId="7310D854" w14:textId="589E0DEF" w:rsidR="009864E8" w:rsidRPr="002C456B" w:rsidRDefault="009864E8" w:rsidP="009864E8">
      <w:pPr>
        <w:spacing w:line="360" w:lineRule="auto"/>
        <w:ind w:firstLineChars="200" w:firstLine="420"/>
        <w:rPr>
          <w:rFonts w:ascii="宋体" w:hAnsi="宋体"/>
          <w:sz w:val="21"/>
          <w:szCs w:val="21"/>
        </w:rPr>
      </w:pPr>
      <w:r w:rsidRPr="002C456B">
        <w:rPr>
          <w:rFonts w:ascii="宋体" w:hAnsi="宋体" w:hint="eastAsia"/>
          <w:sz w:val="21"/>
          <w:szCs w:val="21"/>
        </w:rPr>
        <w:t>2.4资金来源：</w:t>
      </w:r>
      <w:r w:rsidR="008625E8" w:rsidRPr="002C456B">
        <w:rPr>
          <w:rFonts w:ascii="宋体" w:hAnsi="宋体" w:hint="eastAsia"/>
          <w:sz w:val="21"/>
          <w:szCs w:val="21"/>
        </w:rPr>
        <w:t>企业自筹</w:t>
      </w:r>
    </w:p>
    <w:p w14:paraId="6848019A" w14:textId="77777777" w:rsidR="009864E8" w:rsidRPr="002C456B" w:rsidRDefault="009864E8" w:rsidP="009864E8">
      <w:pPr>
        <w:spacing w:line="360" w:lineRule="auto"/>
        <w:ind w:firstLineChars="200" w:firstLine="420"/>
        <w:rPr>
          <w:rFonts w:ascii="宋体" w:hAnsi="宋体"/>
          <w:sz w:val="21"/>
          <w:szCs w:val="21"/>
        </w:rPr>
      </w:pPr>
      <w:r w:rsidRPr="002C456B">
        <w:rPr>
          <w:rFonts w:ascii="宋体" w:hAnsi="宋体" w:hint="eastAsia"/>
          <w:sz w:val="21"/>
          <w:szCs w:val="21"/>
        </w:rPr>
        <w:t xml:space="preserve">   资金落实情况：已落实</w:t>
      </w:r>
    </w:p>
    <w:p w14:paraId="2D727126" w14:textId="5DDFA83B" w:rsidR="009864E8" w:rsidRPr="002C456B" w:rsidRDefault="009864E8" w:rsidP="009864E8">
      <w:pPr>
        <w:widowControl w:val="0"/>
        <w:spacing w:line="360" w:lineRule="auto"/>
        <w:ind w:firstLineChars="200" w:firstLine="420"/>
        <w:rPr>
          <w:rFonts w:ascii="宋体" w:hAnsi="宋体"/>
          <w:sz w:val="21"/>
          <w:szCs w:val="21"/>
        </w:rPr>
      </w:pPr>
      <w:r w:rsidRPr="002C456B">
        <w:rPr>
          <w:rFonts w:ascii="宋体" w:hAnsi="宋体" w:hint="eastAsia"/>
          <w:sz w:val="21"/>
          <w:szCs w:val="21"/>
        </w:rPr>
        <w:t>2.5项目实施地点：</w:t>
      </w:r>
      <w:r w:rsidR="00352FB3" w:rsidRPr="002C456B">
        <w:rPr>
          <w:rFonts w:ascii="宋体" w:hAnsi="宋体" w:hint="eastAsia"/>
          <w:sz w:val="21"/>
          <w:szCs w:val="21"/>
        </w:rPr>
        <w:t>云南省昆明市西山区</w:t>
      </w:r>
      <w:r w:rsidR="00A47664" w:rsidRPr="002C456B">
        <w:rPr>
          <w:rFonts w:ascii="宋体" w:hAnsi="宋体" w:hint="eastAsia"/>
          <w:sz w:val="21"/>
          <w:szCs w:val="21"/>
        </w:rPr>
        <w:t>招标人</w:t>
      </w:r>
      <w:r w:rsidR="00352FB3" w:rsidRPr="002C456B">
        <w:rPr>
          <w:rFonts w:ascii="宋体" w:hAnsi="宋体" w:hint="eastAsia"/>
          <w:sz w:val="21"/>
          <w:szCs w:val="21"/>
        </w:rPr>
        <w:t>指定地点</w:t>
      </w:r>
      <w:r w:rsidRPr="002C456B">
        <w:rPr>
          <w:rFonts w:ascii="宋体" w:hAnsi="宋体" w:hint="eastAsia"/>
          <w:sz w:val="21"/>
          <w:szCs w:val="21"/>
        </w:rPr>
        <w:t>。</w:t>
      </w:r>
    </w:p>
    <w:p w14:paraId="1A6B907B" w14:textId="134E0C7F" w:rsidR="009864E8" w:rsidRPr="002C456B" w:rsidRDefault="009864E8" w:rsidP="0066783C">
      <w:pPr>
        <w:widowControl w:val="0"/>
        <w:spacing w:line="360" w:lineRule="auto"/>
        <w:ind w:leftChars="200" w:left="400"/>
        <w:jc w:val="both"/>
        <w:rPr>
          <w:rFonts w:ascii="宋体" w:hAnsi="宋体"/>
          <w:sz w:val="21"/>
          <w:szCs w:val="21"/>
        </w:rPr>
      </w:pPr>
      <w:r w:rsidRPr="002C456B">
        <w:rPr>
          <w:rFonts w:ascii="宋体" w:hAnsi="宋体" w:hint="eastAsia"/>
          <w:sz w:val="21"/>
          <w:szCs w:val="21"/>
        </w:rPr>
        <w:t>2.6</w:t>
      </w:r>
      <w:r w:rsidR="00B548B5" w:rsidRPr="002C456B">
        <w:rPr>
          <w:rFonts w:ascii="宋体" w:hAnsi="宋体" w:hint="eastAsia"/>
          <w:sz w:val="21"/>
          <w:szCs w:val="21"/>
        </w:rPr>
        <w:t>服务周期</w:t>
      </w:r>
      <w:r w:rsidRPr="002C456B">
        <w:rPr>
          <w:rFonts w:ascii="宋体" w:hAnsi="宋体" w:hint="eastAsia"/>
          <w:sz w:val="21"/>
          <w:szCs w:val="21"/>
        </w:rPr>
        <w:t>：</w:t>
      </w:r>
      <w:r w:rsidR="00352FB3" w:rsidRPr="002C456B">
        <w:rPr>
          <w:rFonts w:ascii="宋体" w:hAnsi="宋体" w:hint="eastAsia"/>
          <w:sz w:val="21"/>
          <w:szCs w:val="21"/>
        </w:rPr>
        <w:t>自合同签订之日起三年或合同结算金额达到本项目</w:t>
      </w:r>
      <w:r w:rsidR="00A47664" w:rsidRPr="002C456B">
        <w:rPr>
          <w:rFonts w:ascii="宋体" w:hAnsi="宋体" w:hint="eastAsia"/>
          <w:sz w:val="21"/>
          <w:szCs w:val="21"/>
        </w:rPr>
        <w:t>招标规模</w:t>
      </w:r>
      <w:r w:rsidR="00352FB3" w:rsidRPr="002C456B">
        <w:rPr>
          <w:rFonts w:ascii="宋体" w:hAnsi="宋体" w:hint="eastAsia"/>
          <w:sz w:val="21"/>
          <w:szCs w:val="21"/>
        </w:rPr>
        <w:t>金额为止；合同履行期限内的单项零星维修工程施工工期以</w:t>
      </w:r>
      <w:r w:rsidR="00661984" w:rsidRPr="002C456B">
        <w:rPr>
          <w:rFonts w:ascii="宋体" w:hAnsi="宋体" w:hint="eastAsia"/>
          <w:sz w:val="21"/>
          <w:szCs w:val="21"/>
        </w:rPr>
        <w:t>招标</w:t>
      </w:r>
      <w:r w:rsidR="00352FB3" w:rsidRPr="002C456B">
        <w:rPr>
          <w:rFonts w:ascii="宋体" w:hAnsi="宋体" w:hint="eastAsia"/>
          <w:sz w:val="21"/>
          <w:szCs w:val="21"/>
        </w:rPr>
        <w:t>人实际下达的工作任务通知为准</w:t>
      </w:r>
      <w:r w:rsidRPr="002C456B">
        <w:rPr>
          <w:rFonts w:ascii="宋体" w:hAnsi="宋体" w:hint="eastAsia"/>
          <w:sz w:val="21"/>
          <w:szCs w:val="21"/>
        </w:rPr>
        <w:t>。</w:t>
      </w:r>
    </w:p>
    <w:p w14:paraId="2B9271B6" w14:textId="5241CCE3" w:rsidR="009864E8" w:rsidRPr="002C456B" w:rsidRDefault="009864E8" w:rsidP="009864E8">
      <w:pPr>
        <w:spacing w:line="360" w:lineRule="auto"/>
        <w:ind w:firstLineChars="200" w:firstLine="420"/>
        <w:rPr>
          <w:rFonts w:ascii="宋体" w:hAnsi="宋体"/>
          <w:sz w:val="21"/>
          <w:szCs w:val="21"/>
        </w:rPr>
      </w:pPr>
      <w:r w:rsidRPr="002C456B">
        <w:rPr>
          <w:rFonts w:ascii="宋体" w:hAnsi="宋体" w:hint="eastAsia"/>
          <w:sz w:val="21"/>
          <w:szCs w:val="21"/>
        </w:rPr>
        <w:lastRenderedPageBreak/>
        <w:t>2.7</w:t>
      </w:r>
      <w:r w:rsidR="008F2BB0" w:rsidRPr="002C456B">
        <w:rPr>
          <w:rFonts w:ascii="宋体" w:hAnsi="宋体" w:hint="eastAsia"/>
          <w:sz w:val="21"/>
          <w:szCs w:val="21"/>
        </w:rPr>
        <w:t>本次招标</w:t>
      </w:r>
      <w:r w:rsidRPr="002C456B">
        <w:rPr>
          <w:rFonts w:ascii="宋体" w:hAnsi="宋体" w:hint="eastAsia"/>
          <w:sz w:val="21"/>
          <w:szCs w:val="21"/>
        </w:rPr>
        <w:t>不接受联合体投标。</w:t>
      </w:r>
    </w:p>
    <w:p w14:paraId="2C212158" w14:textId="77777777" w:rsidR="009864E8" w:rsidRPr="002C456B" w:rsidRDefault="009864E8" w:rsidP="009864E8">
      <w:pPr>
        <w:spacing w:line="360" w:lineRule="auto"/>
        <w:ind w:firstLineChars="200" w:firstLine="420"/>
        <w:rPr>
          <w:rFonts w:ascii="宋体" w:hAnsi="宋体"/>
          <w:sz w:val="21"/>
          <w:szCs w:val="21"/>
        </w:rPr>
      </w:pPr>
      <w:r w:rsidRPr="002C456B">
        <w:rPr>
          <w:rFonts w:ascii="宋体" w:hAnsi="宋体" w:hint="eastAsia"/>
          <w:sz w:val="21"/>
          <w:szCs w:val="21"/>
        </w:rPr>
        <w:t>2.</w:t>
      </w:r>
      <w:r w:rsidRPr="002C456B">
        <w:rPr>
          <w:rFonts w:ascii="宋体" w:hAnsi="宋体"/>
          <w:sz w:val="21"/>
          <w:szCs w:val="21"/>
        </w:rPr>
        <w:t>8</w:t>
      </w:r>
      <w:r w:rsidRPr="002C456B">
        <w:rPr>
          <w:rFonts w:ascii="宋体" w:hAnsi="宋体" w:hint="eastAsia"/>
          <w:sz w:val="21"/>
          <w:szCs w:val="21"/>
        </w:rPr>
        <w:t>其他：</w:t>
      </w:r>
    </w:p>
    <w:p w14:paraId="0E08F8BA" w14:textId="567C955E" w:rsidR="009864E8" w:rsidRPr="002C456B" w:rsidRDefault="009864E8" w:rsidP="00B50279">
      <w:pPr>
        <w:widowControl w:val="0"/>
        <w:spacing w:line="360" w:lineRule="auto"/>
        <w:ind w:firstLineChars="200" w:firstLine="420"/>
        <w:jc w:val="both"/>
        <w:rPr>
          <w:rFonts w:ascii="宋体" w:hAnsi="宋体"/>
          <w:sz w:val="21"/>
          <w:szCs w:val="21"/>
        </w:rPr>
      </w:pPr>
      <w:r w:rsidRPr="002C456B">
        <w:rPr>
          <w:rFonts w:ascii="宋体" w:hAnsi="宋体" w:hint="eastAsia"/>
          <w:sz w:val="21"/>
          <w:szCs w:val="21"/>
        </w:rPr>
        <w:t>2</w:t>
      </w:r>
      <w:r w:rsidRPr="002C456B">
        <w:rPr>
          <w:rFonts w:ascii="宋体" w:hAnsi="宋体"/>
          <w:sz w:val="21"/>
          <w:szCs w:val="21"/>
        </w:rPr>
        <w:t>.8.1</w:t>
      </w:r>
      <w:r w:rsidRPr="002C456B">
        <w:rPr>
          <w:rFonts w:ascii="宋体" w:hAnsi="宋体" w:hint="eastAsia"/>
          <w:sz w:val="21"/>
          <w:szCs w:val="21"/>
        </w:rPr>
        <w:t>项目概况：</w:t>
      </w:r>
      <w:r w:rsidR="00352FB3" w:rsidRPr="002C456B">
        <w:rPr>
          <w:rFonts w:ascii="宋体" w:hAnsi="宋体" w:hint="eastAsia"/>
          <w:sz w:val="21"/>
          <w:szCs w:val="21"/>
        </w:rPr>
        <w:t>昆明市西山区物业管理有限公司管理的昆明片区（保障房、</w:t>
      </w:r>
      <w:proofErr w:type="gramStart"/>
      <w:r w:rsidR="00352FB3" w:rsidRPr="002C456B">
        <w:rPr>
          <w:rFonts w:ascii="宋体" w:hAnsi="宋体" w:hint="eastAsia"/>
          <w:sz w:val="21"/>
          <w:szCs w:val="21"/>
        </w:rPr>
        <w:t>昆电管理</w:t>
      </w:r>
      <w:proofErr w:type="gramEnd"/>
      <w:r w:rsidR="00352FB3" w:rsidRPr="002C456B">
        <w:rPr>
          <w:rFonts w:ascii="宋体" w:hAnsi="宋体" w:hint="eastAsia"/>
          <w:sz w:val="21"/>
          <w:szCs w:val="21"/>
        </w:rPr>
        <w:t>部）约2781套保障性住房和海口片区（云光物业、西仪、云光供水管理部）管理范围内的物业项目</w:t>
      </w:r>
      <w:proofErr w:type="gramStart"/>
      <w:r w:rsidR="00352FB3" w:rsidRPr="002C456B">
        <w:rPr>
          <w:rFonts w:ascii="宋体" w:hAnsi="宋体" w:hint="eastAsia"/>
          <w:sz w:val="21"/>
          <w:szCs w:val="21"/>
        </w:rPr>
        <w:t>须开展日</w:t>
      </w:r>
      <w:proofErr w:type="gramEnd"/>
      <w:r w:rsidR="00352FB3" w:rsidRPr="002C456B">
        <w:rPr>
          <w:rFonts w:ascii="宋体" w:hAnsi="宋体" w:hint="eastAsia"/>
          <w:sz w:val="21"/>
          <w:szCs w:val="21"/>
        </w:rPr>
        <w:t>日常修缮、日常养护及高空作业等工作，三年</w:t>
      </w:r>
      <w:r w:rsidR="00ED3E30" w:rsidRPr="002C456B">
        <w:rPr>
          <w:rFonts w:ascii="宋体" w:hAnsi="宋体" w:hint="eastAsia"/>
          <w:sz w:val="21"/>
          <w:szCs w:val="21"/>
        </w:rPr>
        <w:t>招标规模</w:t>
      </w:r>
      <w:r w:rsidR="00352FB3" w:rsidRPr="002C456B">
        <w:rPr>
          <w:rFonts w:ascii="宋体" w:hAnsi="宋体" w:hint="eastAsia"/>
          <w:sz w:val="21"/>
          <w:szCs w:val="21"/>
        </w:rPr>
        <w:t>金额为380.00万元</w:t>
      </w:r>
      <w:r w:rsidRPr="002C456B">
        <w:rPr>
          <w:rFonts w:ascii="宋体" w:hAnsi="宋体" w:hint="eastAsia"/>
          <w:sz w:val="21"/>
          <w:szCs w:val="21"/>
        </w:rPr>
        <w:t>。</w:t>
      </w:r>
    </w:p>
    <w:p w14:paraId="093A9D30" w14:textId="42D78299" w:rsidR="009864E8" w:rsidRPr="002C456B" w:rsidRDefault="009864E8" w:rsidP="004251E8">
      <w:pPr>
        <w:widowControl w:val="0"/>
        <w:spacing w:line="360" w:lineRule="auto"/>
        <w:ind w:firstLineChars="200" w:firstLine="420"/>
        <w:jc w:val="both"/>
        <w:rPr>
          <w:rFonts w:ascii="宋体" w:hAnsi="宋体"/>
          <w:sz w:val="21"/>
          <w:szCs w:val="21"/>
        </w:rPr>
      </w:pPr>
      <w:r w:rsidRPr="002C456B">
        <w:rPr>
          <w:rFonts w:ascii="宋体" w:hAnsi="宋体" w:hint="eastAsia"/>
          <w:sz w:val="21"/>
          <w:szCs w:val="21"/>
        </w:rPr>
        <w:t>2</w:t>
      </w:r>
      <w:r w:rsidRPr="002C456B">
        <w:rPr>
          <w:rFonts w:ascii="宋体" w:hAnsi="宋体"/>
          <w:sz w:val="21"/>
          <w:szCs w:val="21"/>
        </w:rPr>
        <w:t>.8.2</w:t>
      </w:r>
      <w:r w:rsidRPr="002C456B">
        <w:rPr>
          <w:rFonts w:ascii="宋体" w:hAnsi="宋体" w:hint="eastAsia"/>
          <w:sz w:val="21"/>
          <w:szCs w:val="21"/>
        </w:rPr>
        <w:t>质量标准：</w:t>
      </w:r>
      <w:r w:rsidR="00D31450" w:rsidRPr="002C456B">
        <w:rPr>
          <w:rFonts w:ascii="宋体" w:hAnsi="宋体" w:hint="eastAsia"/>
          <w:sz w:val="21"/>
          <w:szCs w:val="21"/>
        </w:rPr>
        <w:t>符合《建筑工程施工质量验收统一标准》（GB 50300-2013）、《建筑装饰装修工程质量验收标准》（GB 50210-2018）及国家、地方及行业现行工程强制性标准、相关质量验收标准及规范的要求，并确保一次性验收合格</w:t>
      </w:r>
      <w:r w:rsidR="004251E8" w:rsidRPr="002C456B">
        <w:rPr>
          <w:rFonts w:ascii="宋体" w:hAnsi="宋体" w:hint="eastAsia"/>
          <w:sz w:val="21"/>
          <w:szCs w:val="21"/>
        </w:rPr>
        <w:t>。</w:t>
      </w:r>
    </w:p>
    <w:p w14:paraId="0E3E2F87" w14:textId="1F662677" w:rsidR="009864E8" w:rsidRPr="002C456B" w:rsidRDefault="009864E8" w:rsidP="009864E8">
      <w:pPr>
        <w:spacing w:line="360" w:lineRule="auto"/>
        <w:ind w:firstLineChars="200" w:firstLine="420"/>
        <w:rPr>
          <w:rFonts w:ascii="宋体" w:hAnsi="宋体"/>
          <w:sz w:val="21"/>
          <w:szCs w:val="21"/>
        </w:rPr>
      </w:pPr>
      <w:r w:rsidRPr="002C456B">
        <w:rPr>
          <w:rFonts w:ascii="宋体" w:hAnsi="宋体" w:hint="eastAsia"/>
          <w:sz w:val="21"/>
          <w:szCs w:val="21"/>
        </w:rPr>
        <w:t>2</w:t>
      </w:r>
      <w:r w:rsidRPr="002C456B">
        <w:rPr>
          <w:rFonts w:ascii="宋体" w:hAnsi="宋体"/>
          <w:sz w:val="21"/>
          <w:szCs w:val="21"/>
        </w:rPr>
        <w:t>.8.</w:t>
      </w:r>
      <w:r w:rsidR="00920350" w:rsidRPr="002C456B">
        <w:rPr>
          <w:rFonts w:ascii="宋体" w:hAnsi="宋体" w:hint="eastAsia"/>
          <w:sz w:val="21"/>
          <w:szCs w:val="21"/>
        </w:rPr>
        <w:t>3</w:t>
      </w:r>
      <w:r w:rsidRPr="002C456B">
        <w:rPr>
          <w:rFonts w:ascii="宋体" w:hAnsi="宋体" w:hint="eastAsia"/>
          <w:sz w:val="21"/>
          <w:szCs w:val="21"/>
        </w:rPr>
        <w:t>标段划分：本次招标只设一个标段。</w:t>
      </w:r>
    </w:p>
    <w:p w14:paraId="02B1FD54" w14:textId="77777777" w:rsidR="009864E8" w:rsidRPr="002C456B" w:rsidRDefault="009864E8" w:rsidP="009864E8">
      <w:pPr>
        <w:pStyle w:val="378020"/>
        <w:keepNext w:val="0"/>
        <w:keepLines w:val="0"/>
        <w:spacing w:line="360" w:lineRule="auto"/>
        <w:rPr>
          <w:rFonts w:ascii="黑体" w:hAnsi="黑体"/>
          <w:b/>
          <w:bCs/>
        </w:rPr>
      </w:pPr>
      <w:r w:rsidRPr="002C456B">
        <w:rPr>
          <w:rFonts w:ascii="黑体" w:hAnsi="黑体" w:hint="eastAsia"/>
          <w:b/>
          <w:bCs/>
        </w:rPr>
        <w:t>3．投标人资格要求</w:t>
      </w:r>
    </w:p>
    <w:p w14:paraId="0150243C" w14:textId="77777777" w:rsidR="009864E8" w:rsidRPr="002C456B" w:rsidRDefault="009864E8" w:rsidP="009864E8">
      <w:pPr>
        <w:widowControl w:val="0"/>
        <w:spacing w:line="360" w:lineRule="auto"/>
        <w:ind w:firstLineChars="200" w:firstLine="420"/>
        <w:rPr>
          <w:rFonts w:ascii="宋体" w:hAnsi="宋体"/>
          <w:sz w:val="21"/>
          <w:szCs w:val="21"/>
        </w:rPr>
      </w:pPr>
      <w:r w:rsidRPr="002C456B">
        <w:rPr>
          <w:rFonts w:ascii="宋体" w:hAnsi="宋体" w:hint="eastAsia"/>
          <w:sz w:val="21"/>
          <w:szCs w:val="21"/>
        </w:rPr>
        <w:t>本次招标要求投标人须具备：</w:t>
      </w:r>
    </w:p>
    <w:p w14:paraId="36583F20" w14:textId="38DD9D58" w:rsidR="009864E8" w:rsidRPr="002C456B" w:rsidRDefault="009864E8" w:rsidP="00F91A6E">
      <w:pPr>
        <w:widowControl w:val="0"/>
        <w:spacing w:line="360" w:lineRule="auto"/>
        <w:ind w:firstLineChars="200" w:firstLine="420"/>
        <w:jc w:val="both"/>
        <w:rPr>
          <w:rFonts w:ascii="宋体" w:hAnsi="宋体"/>
          <w:sz w:val="21"/>
          <w:szCs w:val="21"/>
        </w:rPr>
      </w:pPr>
      <w:bookmarkStart w:id="2" w:name="_Toc323731338"/>
      <w:bookmarkStart w:id="3" w:name="_Toc341643111"/>
      <w:r w:rsidRPr="002C456B">
        <w:rPr>
          <w:rFonts w:ascii="宋体" w:hAnsi="宋体" w:hint="eastAsia"/>
          <w:sz w:val="21"/>
          <w:szCs w:val="21"/>
        </w:rPr>
        <w:t>3.</w:t>
      </w:r>
      <w:r w:rsidRPr="002C456B">
        <w:rPr>
          <w:rFonts w:ascii="宋体" w:hAnsi="宋体"/>
          <w:sz w:val="21"/>
          <w:szCs w:val="21"/>
        </w:rPr>
        <w:t>1</w:t>
      </w:r>
      <w:r w:rsidR="00B87566" w:rsidRPr="002C456B">
        <w:rPr>
          <w:rFonts w:ascii="宋体" w:hAnsi="宋体" w:hint="eastAsia"/>
          <w:sz w:val="21"/>
          <w:szCs w:val="21"/>
        </w:rPr>
        <w:t>投标人应具备经行政管理部门登记注册的独立企业（事业）法人或其他组织，具备有效的营业执照或事业单位法人证书或其他类似的法定证明文件</w:t>
      </w:r>
      <w:r w:rsidRPr="002C456B">
        <w:rPr>
          <w:rFonts w:ascii="宋体" w:hAnsi="宋体" w:hint="eastAsia"/>
          <w:sz w:val="21"/>
          <w:szCs w:val="21"/>
        </w:rPr>
        <w:t>。</w:t>
      </w:r>
    </w:p>
    <w:p w14:paraId="334E49FF" w14:textId="12556A5E" w:rsidR="00F91A6E" w:rsidRPr="002C456B" w:rsidRDefault="00F91A6E" w:rsidP="00F91A6E">
      <w:pPr>
        <w:widowControl w:val="0"/>
        <w:spacing w:line="360" w:lineRule="auto"/>
        <w:ind w:firstLineChars="200" w:firstLine="420"/>
        <w:jc w:val="both"/>
        <w:rPr>
          <w:rFonts w:ascii="宋体" w:hAnsi="宋体"/>
          <w:sz w:val="21"/>
          <w:szCs w:val="21"/>
        </w:rPr>
      </w:pPr>
      <w:r w:rsidRPr="002C456B">
        <w:rPr>
          <w:rFonts w:ascii="宋体" w:hAnsi="宋体" w:hint="eastAsia"/>
          <w:sz w:val="21"/>
          <w:szCs w:val="21"/>
        </w:rPr>
        <w:t>3.2资质要求：投标人须</w:t>
      </w:r>
      <w:r w:rsidR="006C58D8" w:rsidRPr="002C456B">
        <w:rPr>
          <w:rFonts w:ascii="宋体" w:hAnsi="宋体" w:hint="eastAsia"/>
          <w:sz w:val="21"/>
          <w:szCs w:val="21"/>
        </w:rPr>
        <w:t>具备有效的建设行政主管部门颁发的建筑工程施工总承包三级及以上资质，并具备有效的安全生产许可证，且企业主要负责人须具备有效的安全生产考核合格证书（A证），并在人员、设备、资金等方面具有相应的施工能力</w:t>
      </w:r>
      <w:r w:rsidRPr="002C456B">
        <w:rPr>
          <w:rFonts w:ascii="宋体" w:hAnsi="宋体" w:hint="eastAsia"/>
          <w:sz w:val="21"/>
          <w:szCs w:val="21"/>
        </w:rPr>
        <w:t>。</w:t>
      </w:r>
    </w:p>
    <w:p w14:paraId="7AF10D36" w14:textId="5DF700B6" w:rsidR="00F91A6E" w:rsidRPr="002C456B" w:rsidRDefault="00F91A6E" w:rsidP="00F91A6E">
      <w:pPr>
        <w:widowControl w:val="0"/>
        <w:spacing w:line="360" w:lineRule="auto"/>
        <w:ind w:firstLineChars="200" w:firstLine="420"/>
        <w:jc w:val="both"/>
        <w:rPr>
          <w:rFonts w:ascii="宋体" w:hAnsi="宋体"/>
          <w:sz w:val="21"/>
          <w:szCs w:val="21"/>
        </w:rPr>
      </w:pPr>
      <w:r w:rsidRPr="002C456B">
        <w:rPr>
          <w:rFonts w:ascii="宋体" w:hAnsi="宋体" w:hint="eastAsia"/>
          <w:sz w:val="21"/>
          <w:szCs w:val="21"/>
        </w:rPr>
        <w:t>3.3</w:t>
      </w:r>
      <w:r w:rsidR="009D0286" w:rsidRPr="002C456B">
        <w:rPr>
          <w:rFonts w:ascii="宋体" w:hAnsi="宋体" w:hint="eastAsia"/>
          <w:sz w:val="21"/>
          <w:szCs w:val="21"/>
        </w:rPr>
        <w:t>项目经理资格要求：拟派往本项目的项目经理须具备注册在</w:t>
      </w:r>
      <w:r w:rsidR="00FB5459" w:rsidRPr="002C456B">
        <w:rPr>
          <w:rFonts w:ascii="宋体" w:hAnsi="宋体" w:hint="eastAsia"/>
          <w:sz w:val="21"/>
          <w:szCs w:val="21"/>
        </w:rPr>
        <w:t>投标人</w:t>
      </w:r>
      <w:r w:rsidR="009D0286" w:rsidRPr="002C456B">
        <w:rPr>
          <w:rFonts w:ascii="宋体" w:hAnsi="宋体" w:hint="eastAsia"/>
          <w:sz w:val="21"/>
          <w:szCs w:val="21"/>
        </w:rPr>
        <w:t>本单位的二级及其以上注册建造师（建筑工程专业），并具备有效的安全生产考核合格证书（B证），并提供关系在本单位社会保险机构（社保机构）出具的</w:t>
      </w:r>
      <w:proofErr w:type="gramStart"/>
      <w:r w:rsidR="009D0286" w:rsidRPr="002C456B">
        <w:rPr>
          <w:rFonts w:ascii="宋体" w:hAnsi="宋体" w:hint="eastAsia"/>
          <w:sz w:val="21"/>
          <w:szCs w:val="21"/>
        </w:rPr>
        <w:t>社保证明</w:t>
      </w:r>
      <w:proofErr w:type="gramEnd"/>
      <w:r w:rsidRPr="002C456B">
        <w:rPr>
          <w:rFonts w:ascii="宋体" w:hAnsi="宋体" w:hint="eastAsia"/>
          <w:sz w:val="21"/>
          <w:szCs w:val="21"/>
        </w:rPr>
        <w:t>。</w:t>
      </w:r>
    </w:p>
    <w:p w14:paraId="35001268" w14:textId="315D2E67" w:rsidR="009864E8" w:rsidRPr="002C456B" w:rsidRDefault="009864E8" w:rsidP="00F2196E">
      <w:pPr>
        <w:widowControl w:val="0"/>
        <w:spacing w:line="348" w:lineRule="auto"/>
        <w:ind w:firstLineChars="200" w:firstLine="420"/>
        <w:jc w:val="both"/>
        <w:rPr>
          <w:rFonts w:ascii="宋体" w:hAnsi="宋体"/>
          <w:sz w:val="21"/>
          <w:szCs w:val="21"/>
        </w:rPr>
      </w:pPr>
      <w:r w:rsidRPr="002C456B">
        <w:rPr>
          <w:rFonts w:ascii="宋体" w:hAnsi="宋体" w:hint="eastAsia"/>
          <w:sz w:val="21"/>
          <w:szCs w:val="21"/>
        </w:rPr>
        <w:t>3.</w:t>
      </w:r>
      <w:r w:rsidR="00F91A6E" w:rsidRPr="002C456B">
        <w:rPr>
          <w:rFonts w:ascii="宋体" w:hAnsi="宋体" w:hint="eastAsia"/>
          <w:sz w:val="21"/>
          <w:szCs w:val="21"/>
        </w:rPr>
        <w:t>4</w:t>
      </w:r>
      <w:r w:rsidRPr="002C456B">
        <w:rPr>
          <w:rFonts w:ascii="宋体" w:hAnsi="宋体" w:hint="eastAsia"/>
          <w:sz w:val="21"/>
          <w:szCs w:val="21"/>
        </w:rPr>
        <w:t>财务要求：</w:t>
      </w:r>
      <w:r w:rsidR="00F91A6E" w:rsidRPr="002C456B">
        <w:rPr>
          <w:rFonts w:ascii="宋体" w:hAnsi="宋体" w:hint="eastAsia"/>
          <w:sz w:val="21"/>
          <w:szCs w:val="21"/>
        </w:rPr>
        <w:t>投标人</w:t>
      </w:r>
      <w:r w:rsidR="00910056" w:rsidRPr="002C456B">
        <w:rPr>
          <w:rFonts w:ascii="宋体" w:hAnsi="宋体" w:hint="eastAsia"/>
          <w:sz w:val="21"/>
          <w:szCs w:val="21"/>
        </w:rPr>
        <w:t>具有健全的财务会计制度，须提供2024年（或2025年）经第三方机构审计的审计报告及财务报表【包括但不限于：资产负债表、现金流量表和利润表（或损益表，下同）】或其基本开户银行2026年度出具的资信证明或担保机构针对本项目出具的担保函【注：</w:t>
      </w:r>
      <w:r w:rsidR="00343CE2" w:rsidRPr="002C456B">
        <w:rPr>
          <w:rFonts w:ascii="宋体" w:hAnsi="宋体" w:hint="eastAsia"/>
          <w:sz w:val="21"/>
          <w:szCs w:val="21"/>
        </w:rPr>
        <w:t>投标人</w:t>
      </w:r>
      <w:r w:rsidR="00910056" w:rsidRPr="002C456B">
        <w:rPr>
          <w:rFonts w:ascii="宋体" w:hAnsi="宋体" w:hint="eastAsia"/>
          <w:sz w:val="21"/>
          <w:szCs w:val="21"/>
        </w:rPr>
        <w:t>若为事业单位的，则不需提供利润表；新成立企业不满一年的，须提供其基本开户银行2026年度出具的资信证明或担保机构针对本项目出具的担保函】</w:t>
      </w:r>
      <w:r w:rsidRPr="002C456B">
        <w:rPr>
          <w:rFonts w:ascii="宋体" w:hAnsi="宋体" w:hint="eastAsia"/>
          <w:sz w:val="21"/>
          <w:szCs w:val="21"/>
        </w:rPr>
        <w:t>。</w:t>
      </w:r>
    </w:p>
    <w:p w14:paraId="753AD549" w14:textId="5F0BA450" w:rsidR="009864E8" w:rsidRPr="002C456B" w:rsidRDefault="009864E8" w:rsidP="00F91A6E">
      <w:pPr>
        <w:widowControl w:val="0"/>
        <w:spacing w:line="360" w:lineRule="auto"/>
        <w:ind w:firstLineChars="200" w:firstLine="420"/>
        <w:jc w:val="both"/>
        <w:rPr>
          <w:rFonts w:ascii="宋体" w:hAnsi="宋体"/>
          <w:sz w:val="21"/>
          <w:szCs w:val="21"/>
        </w:rPr>
      </w:pPr>
      <w:r w:rsidRPr="002C456B">
        <w:rPr>
          <w:rFonts w:ascii="宋体" w:hAnsi="宋体" w:hint="eastAsia"/>
          <w:sz w:val="21"/>
          <w:szCs w:val="21"/>
        </w:rPr>
        <w:t>3.</w:t>
      </w:r>
      <w:r w:rsidR="00F91A6E" w:rsidRPr="002C456B">
        <w:rPr>
          <w:rFonts w:ascii="宋体" w:hAnsi="宋体" w:hint="eastAsia"/>
          <w:sz w:val="21"/>
          <w:szCs w:val="21"/>
        </w:rPr>
        <w:t>5</w:t>
      </w:r>
      <w:r w:rsidRPr="002C456B">
        <w:rPr>
          <w:rFonts w:ascii="宋体" w:hAnsi="宋体" w:hint="eastAsia"/>
          <w:sz w:val="21"/>
          <w:szCs w:val="21"/>
        </w:rPr>
        <w:t>信誉要求：</w:t>
      </w:r>
      <w:r w:rsidR="00F91A6E" w:rsidRPr="002C456B">
        <w:rPr>
          <w:rFonts w:ascii="宋体" w:hAnsi="宋体" w:hint="eastAsia"/>
          <w:sz w:val="21"/>
          <w:szCs w:val="21"/>
        </w:rPr>
        <w:t>近三年（202</w:t>
      </w:r>
      <w:r w:rsidR="00A6054D" w:rsidRPr="002C456B">
        <w:rPr>
          <w:rFonts w:ascii="宋体" w:hAnsi="宋体" w:hint="eastAsia"/>
          <w:sz w:val="21"/>
          <w:szCs w:val="21"/>
        </w:rPr>
        <w:t>3</w:t>
      </w:r>
      <w:r w:rsidR="00F91A6E" w:rsidRPr="002C456B">
        <w:rPr>
          <w:rFonts w:ascii="宋体" w:hAnsi="宋体" w:hint="eastAsia"/>
          <w:sz w:val="21"/>
          <w:szCs w:val="21"/>
        </w:rPr>
        <w:t>年1月1日至今）无因投标人违约或不恰当履约引起的合同中止、纠纷、争议、仲裁和诉讼记录</w:t>
      </w:r>
      <w:proofErr w:type="gramStart"/>
      <w:r w:rsidR="00F91A6E" w:rsidRPr="002C456B">
        <w:rPr>
          <w:rFonts w:ascii="宋体" w:hAnsi="宋体" w:hint="eastAsia"/>
          <w:sz w:val="21"/>
          <w:szCs w:val="21"/>
        </w:rPr>
        <w:t>被项目</w:t>
      </w:r>
      <w:proofErr w:type="gramEnd"/>
      <w:r w:rsidR="00F91A6E" w:rsidRPr="002C456B">
        <w:rPr>
          <w:rFonts w:ascii="宋体" w:hAnsi="宋体" w:hint="eastAsia"/>
          <w:sz w:val="21"/>
          <w:szCs w:val="21"/>
        </w:rPr>
        <w:t>所在地市场监督行政管理部门依法列入黑名单或经营（活动）异常名录；投标人在经营活动中没有重大违法记录，投标人没有处于被责令停业，无因企业不良行为记录</w:t>
      </w:r>
      <w:proofErr w:type="gramStart"/>
      <w:r w:rsidR="00F91A6E" w:rsidRPr="002C456B">
        <w:rPr>
          <w:rFonts w:ascii="宋体" w:hAnsi="宋体" w:hint="eastAsia"/>
          <w:sz w:val="21"/>
          <w:szCs w:val="21"/>
        </w:rPr>
        <w:t>被项目</w:t>
      </w:r>
      <w:proofErr w:type="gramEnd"/>
      <w:r w:rsidR="00F91A6E" w:rsidRPr="002C456B">
        <w:rPr>
          <w:rFonts w:ascii="宋体" w:hAnsi="宋体" w:hint="eastAsia"/>
          <w:sz w:val="21"/>
          <w:szCs w:val="21"/>
        </w:rPr>
        <w:t>所在地行政主管部门暂停或取消投标资格，没有</w:t>
      </w:r>
      <w:proofErr w:type="gramStart"/>
      <w:r w:rsidR="00F91A6E" w:rsidRPr="002C456B">
        <w:rPr>
          <w:rFonts w:ascii="宋体" w:hAnsi="宋体" w:hint="eastAsia"/>
          <w:sz w:val="21"/>
          <w:szCs w:val="21"/>
        </w:rPr>
        <w:t>被项目</w:t>
      </w:r>
      <w:proofErr w:type="gramEnd"/>
      <w:r w:rsidR="00F91A6E" w:rsidRPr="002C456B">
        <w:rPr>
          <w:rFonts w:ascii="宋体" w:hAnsi="宋体" w:hint="eastAsia"/>
          <w:sz w:val="21"/>
          <w:szCs w:val="21"/>
        </w:rPr>
        <w:t>所在地政府或国家部委禁止市场准入等情形，近三年未发生过重大安全责任事故。投标人在本项目招标公告发布之日起至投标文</w:t>
      </w:r>
      <w:r w:rsidR="00F91A6E" w:rsidRPr="002C456B">
        <w:rPr>
          <w:rFonts w:ascii="宋体" w:hAnsi="宋体" w:hint="eastAsia"/>
          <w:sz w:val="21"/>
          <w:szCs w:val="21"/>
        </w:rPr>
        <w:lastRenderedPageBreak/>
        <w:t>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投标人存在以上不良信用记录的，不得参与本项目投标活动，否则否决其投标资格（说明：被禁止在一定期限内参加招投标相关活动或被列入严重失信主体名单或被列入经营（活动）异常名录或被列入失信被执行人或被列入重大税收违法失信主体名单或存在政府采购严重违法失信行为信息记录或被列入严重违法失信企业名单（黑名单）的，但期限届满或被移出的除外；查询结果以招标人、招标代理机构查询结果为准）</w:t>
      </w:r>
      <w:r w:rsidRPr="002C456B">
        <w:rPr>
          <w:rFonts w:ascii="宋体" w:hAnsi="宋体" w:hint="eastAsia"/>
          <w:sz w:val="21"/>
          <w:szCs w:val="21"/>
        </w:rPr>
        <w:t>。</w:t>
      </w:r>
    </w:p>
    <w:p w14:paraId="6D15595D" w14:textId="51E20502" w:rsidR="009864E8" w:rsidRPr="002C456B" w:rsidRDefault="009864E8" w:rsidP="00EC40E3">
      <w:pPr>
        <w:widowControl w:val="0"/>
        <w:spacing w:line="360" w:lineRule="auto"/>
        <w:ind w:firstLineChars="200" w:firstLine="420"/>
        <w:jc w:val="both"/>
        <w:rPr>
          <w:rFonts w:ascii="宋体" w:hAnsi="宋体"/>
          <w:sz w:val="21"/>
          <w:szCs w:val="21"/>
        </w:rPr>
      </w:pPr>
      <w:r w:rsidRPr="002C456B">
        <w:rPr>
          <w:rFonts w:ascii="宋体" w:hAnsi="宋体" w:hint="eastAsia"/>
          <w:sz w:val="21"/>
          <w:szCs w:val="21"/>
        </w:rPr>
        <w:t>3.</w:t>
      </w:r>
      <w:r w:rsidR="00F91A6E" w:rsidRPr="002C456B">
        <w:rPr>
          <w:rFonts w:ascii="宋体" w:hAnsi="宋体" w:hint="eastAsia"/>
          <w:sz w:val="21"/>
          <w:szCs w:val="21"/>
        </w:rPr>
        <w:t>6</w:t>
      </w:r>
      <w:r w:rsidRPr="002C456B">
        <w:rPr>
          <w:rFonts w:ascii="宋体" w:hAnsi="宋体" w:hint="eastAsia"/>
          <w:sz w:val="21"/>
          <w:szCs w:val="21"/>
        </w:rPr>
        <w:t>本次招标采用资格后审的方式进行资格审查。</w:t>
      </w:r>
    </w:p>
    <w:p w14:paraId="67122AC3" w14:textId="77777777" w:rsidR="009864E8" w:rsidRPr="002C456B" w:rsidRDefault="009864E8" w:rsidP="009864E8">
      <w:pPr>
        <w:pStyle w:val="378020"/>
        <w:keepLines w:val="0"/>
        <w:spacing w:line="360" w:lineRule="auto"/>
        <w:rPr>
          <w:rFonts w:ascii="黑体" w:hAnsi="黑体"/>
          <w:b/>
          <w:bCs/>
        </w:rPr>
      </w:pPr>
      <w:bookmarkStart w:id="4" w:name="_Toc323731339"/>
      <w:bookmarkStart w:id="5" w:name="_Toc341643112"/>
      <w:bookmarkEnd w:id="2"/>
      <w:bookmarkEnd w:id="3"/>
      <w:r w:rsidRPr="002C456B">
        <w:rPr>
          <w:rFonts w:ascii="黑体" w:hAnsi="黑体" w:hint="eastAsia"/>
          <w:b/>
          <w:bCs/>
        </w:rPr>
        <w:t>4．招标文件的获取</w:t>
      </w:r>
      <w:bookmarkEnd w:id="4"/>
      <w:bookmarkEnd w:id="5"/>
    </w:p>
    <w:p w14:paraId="3EFF5CEC" w14:textId="382813CF" w:rsidR="009864E8" w:rsidRPr="002C456B" w:rsidRDefault="0011619B" w:rsidP="00F91A6E">
      <w:pPr>
        <w:widowControl w:val="0"/>
        <w:spacing w:line="348" w:lineRule="auto"/>
        <w:ind w:firstLineChars="200" w:firstLine="420"/>
        <w:jc w:val="both"/>
        <w:rPr>
          <w:rFonts w:ascii="宋体" w:hAnsi="宋体"/>
          <w:sz w:val="21"/>
          <w:szCs w:val="21"/>
        </w:rPr>
      </w:pPr>
      <w:r w:rsidRPr="002C456B">
        <w:rPr>
          <w:rFonts w:ascii="宋体" w:hAnsi="宋体" w:hint="eastAsia"/>
          <w:sz w:val="21"/>
          <w:szCs w:val="21"/>
        </w:rPr>
        <w:t>4.1凡有意参加投标者，请于</w:t>
      </w:r>
      <w:r w:rsidR="000B0D0A" w:rsidRPr="002C456B">
        <w:rPr>
          <w:rFonts w:ascii="宋体" w:hAnsi="宋体" w:cs="宋体" w:hint="eastAsia"/>
          <w:sz w:val="21"/>
          <w:szCs w:val="22"/>
          <w:u w:val="single"/>
        </w:rPr>
        <w:t>202</w:t>
      </w:r>
      <w:r w:rsidR="00785FBC" w:rsidRPr="002C456B">
        <w:rPr>
          <w:rFonts w:ascii="宋体" w:hAnsi="宋体" w:cs="宋体" w:hint="eastAsia"/>
          <w:sz w:val="21"/>
          <w:szCs w:val="22"/>
          <w:u w:val="single"/>
        </w:rPr>
        <w:t>6</w:t>
      </w:r>
      <w:r w:rsidR="000B0D0A" w:rsidRPr="002C456B">
        <w:rPr>
          <w:rFonts w:ascii="宋体" w:hAnsi="宋体" w:cs="宋体" w:hint="eastAsia"/>
          <w:sz w:val="21"/>
          <w:szCs w:val="22"/>
        </w:rPr>
        <w:t>年</w:t>
      </w:r>
      <w:r w:rsidR="006A66F1" w:rsidRPr="002C456B">
        <w:rPr>
          <w:rFonts w:ascii="宋体" w:hAnsi="宋体" w:cs="宋体" w:hint="eastAsia"/>
          <w:sz w:val="21"/>
          <w:szCs w:val="22"/>
          <w:u w:val="single"/>
        </w:rPr>
        <w:t>04</w:t>
      </w:r>
      <w:r w:rsidR="000B0D0A" w:rsidRPr="002C456B">
        <w:rPr>
          <w:rFonts w:ascii="宋体" w:hAnsi="宋体" w:cs="宋体" w:hint="eastAsia"/>
          <w:sz w:val="21"/>
          <w:szCs w:val="22"/>
        </w:rPr>
        <w:t>月</w:t>
      </w:r>
      <w:r w:rsidR="006A66F1" w:rsidRPr="002C456B">
        <w:rPr>
          <w:rFonts w:ascii="宋体" w:hAnsi="宋体" w:cs="宋体" w:hint="eastAsia"/>
          <w:sz w:val="21"/>
          <w:szCs w:val="22"/>
          <w:u w:val="single"/>
        </w:rPr>
        <w:t>10</w:t>
      </w:r>
      <w:r w:rsidR="000B0D0A" w:rsidRPr="002C456B">
        <w:rPr>
          <w:rFonts w:ascii="宋体" w:hAnsi="宋体" w:cs="宋体" w:hint="eastAsia"/>
          <w:sz w:val="21"/>
          <w:szCs w:val="22"/>
        </w:rPr>
        <w:t>日</w:t>
      </w:r>
      <w:r w:rsidR="006A66F1" w:rsidRPr="002C456B">
        <w:rPr>
          <w:rFonts w:ascii="宋体" w:hAnsi="宋体" w:cs="宋体" w:hint="eastAsia"/>
          <w:sz w:val="21"/>
          <w:szCs w:val="22"/>
          <w:u w:val="single"/>
        </w:rPr>
        <w:t>12</w:t>
      </w:r>
      <w:r w:rsidR="000B0D0A" w:rsidRPr="002C456B">
        <w:rPr>
          <w:rFonts w:ascii="宋体" w:hAnsi="宋体" w:cs="宋体" w:hint="eastAsia"/>
          <w:sz w:val="21"/>
          <w:szCs w:val="22"/>
        </w:rPr>
        <w:t>点</w:t>
      </w:r>
      <w:r w:rsidR="006A66F1" w:rsidRPr="002C456B">
        <w:rPr>
          <w:rFonts w:ascii="宋体" w:hAnsi="宋体" w:cs="宋体" w:hint="eastAsia"/>
          <w:sz w:val="21"/>
          <w:szCs w:val="22"/>
          <w:u w:val="single"/>
        </w:rPr>
        <w:t>00</w:t>
      </w:r>
      <w:r w:rsidR="000B0D0A" w:rsidRPr="002C456B">
        <w:rPr>
          <w:rFonts w:ascii="宋体" w:hAnsi="宋体" w:cs="宋体" w:hint="eastAsia"/>
          <w:sz w:val="21"/>
          <w:szCs w:val="22"/>
        </w:rPr>
        <w:t>分</w:t>
      </w:r>
      <w:r w:rsidRPr="002C456B">
        <w:rPr>
          <w:rFonts w:ascii="宋体" w:hAnsi="宋体" w:hint="eastAsia"/>
          <w:sz w:val="21"/>
          <w:szCs w:val="21"/>
        </w:rPr>
        <w:t>至</w:t>
      </w:r>
      <w:r w:rsidR="000B0D0A" w:rsidRPr="002C456B">
        <w:rPr>
          <w:rFonts w:ascii="宋体" w:hAnsi="宋体" w:cs="宋体" w:hint="eastAsia"/>
          <w:sz w:val="21"/>
          <w:szCs w:val="22"/>
          <w:u w:val="single"/>
        </w:rPr>
        <w:t>202</w:t>
      </w:r>
      <w:r w:rsidR="00785FBC" w:rsidRPr="002C456B">
        <w:rPr>
          <w:rFonts w:ascii="宋体" w:hAnsi="宋体" w:cs="宋体" w:hint="eastAsia"/>
          <w:sz w:val="21"/>
          <w:szCs w:val="22"/>
          <w:u w:val="single"/>
        </w:rPr>
        <w:t>6</w:t>
      </w:r>
      <w:r w:rsidR="000B0D0A" w:rsidRPr="002C456B">
        <w:rPr>
          <w:rFonts w:ascii="宋体" w:hAnsi="宋体" w:cs="宋体" w:hint="eastAsia"/>
          <w:sz w:val="21"/>
          <w:szCs w:val="22"/>
        </w:rPr>
        <w:t>年</w:t>
      </w:r>
      <w:r w:rsidR="006A66F1" w:rsidRPr="002C456B">
        <w:rPr>
          <w:rFonts w:ascii="宋体" w:hAnsi="宋体" w:cs="宋体" w:hint="eastAsia"/>
          <w:sz w:val="21"/>
          <w:szCs w:val="22"/>
          <w:u w:val="single"/>
        </w:rPr>
        <w:t>04</w:t>
      </w:r>
      <w:r w:rsidR="000B0D0A" w:rsidRPr="002C456B">
        <w:rPr>
          <w:rFonts w:ascii="宋体" w:hAnsi="宋体" w:cs="宋体" w:hint="eastAsia"/>
          <w:sz w:val="21"/>
          <w:szCs w:val="22"/>
        </w:rPr>
        <w:t>月</w:t>
      </w:r>
      <w:r w:rsidR="006A66F1" w:rsidRPr="002C456B">
        <w:rPr>
          <w:rFonts w:ascii="宋体" w:hAnsi="宋体" w:cs="宋体" w:hint="eastAsia"/>
          <w:sz w:val="21"/>
          <w:szCs w:val="22"/>
          <w:u w:val="single"/>
        </w:rPr>
        <w:t>17</w:t>
      </w:r>
      <w:r w:rsidR="000B0D0A" w:rsidRPr="002C456B">
        <w:rPr>
          <w:rFonts w:ascii="宋体" w:hAnsi="宋体" w:cs="宋体" w:hint="eastAsia"/>
          <w:sz w:val="21"/>
          <w:szCs w:val="22"/>
        </w:rPr>
        <w:t>日</w:t>
      </w:r>
      <w:r w:rsidR="006A66F1" w:rsidRPr="002C456B">
        <w:rPr>
          <w:rFonts w:ascii="宋体" w:hAnsi="宋体" w:cs="宋体" w:hint="eastAsia"/>
          <w:sz w:val="21"/>
          <w:szCs w:val="22"/>
          <w:u w:val="single"/>
        </w:rPr>
        <w:t>23</w:t>
      </w:r>
      <w:r w:rsidR="000B0D0A" w:rsidRPr="002C456B">
        <w:rPr>
          <w:rFonts w:ascii="宋体" w:hAnsi="宋体" w:cs="宋体" w:hint="eastAsia"/>
          <w:sz w:val="21"/>
          <w:szCs w:val="22"/>
        </w:rPr>
        <w:t>点</w:t>
      </w:r>
      <w:r w:rsidR="006A66F1" w:rsidRPr="002C456B">
        <w:rPr>
          <w:rFonts w:ascii="宋体" w:hAnsi="宋体" w:cs="宋体" w:hint="eastAsia"/>
          <w:sz w:val="21"/>
          <w:szCs w:val="22"/>
          <w:u w:val="single"/>
        </w:rPr>
        <w:t>59</w:t>
      </w:r>
      <w:r w:rsidR="000B0D0A" w:rsidRPr="002C456B">
        <w:rPr>
          <w:rFonts w:ascii="宋体" w:hAnsi="宋体" w:cs="宋体" w:hint="eastAsia"/>
          <w:sz w:val="21"/>
          <w:szCs w:val="22"/>
        </w:rPr>
        <w:t>分</w:t>
      </w:r>
      <w:r w:rsidRPr="002C456B">
        <w:rPr>
          <w:rFonts w:ascii="宋体" w:hAnsi="宋体" w:hint="eastAsia"/>
          <w:sz w:val="21"/>
          <w:szCs w:val="21"/>
        </w:rPr>
        <w:t xml:space="preserve">（北京时间，下同），登录 </w:t>
      </w:r>
      <w:r w:rsidR="00F91A6E" w:rsidRPr="002C456B">
        <w:rPr>
          <w:rFonts w:ascii="宋体" w:hAnsi="宋体" w:hint="eastAsia"/>
          <w:sz w:val="21"/>
          <w:szCs w:val="21"/>
        </w:rPr>
        <w:t>阳光</w:t>
      </w:r>
      <w:proofErr w:type="gramStart"/>
      <w:r w:rsidR="00F91A6E" w:rsidRPr="002C456B">
        <w:rPr>
          <w:rFonts w:ascii="宋体" w:hAnsi="宋体" w:hint="eastAsia"/>
          <w:sz w:val="21"/>
          <w:szCs w:val="21"/>
        </w:rPr>
        <w:t>臻</w:t>
      </w:r>
      <w:proofErr w:type="gramEnd"/>
      <w:r w:rsidR="00F91A6E" w:rsidRPr="002C456B">
        <w:rPr>
          <w:rFonts w:ascii="宋体" w:hAnsi="宋体" w:hint="eastAsia"/>
          <w:sz w:val="21"/>
          <w:szCs w:val="21"/>
        </w:rPr>
        <w:t>达电子招投标交易平台（网址：www.ygzdztb.com）</w:t>
      </w:r>
      <w:r w:rsidRPr="002C456B">
        <w:rPr>
          <w:rFonts w:ascii="宋体" w:hAnsi="宋体" w:hint="eastAsia"/>
          <w:sz w:val="21"/>
          <w:szCs w:val="21"/>
        </w:rPr>
        <w:t xml:space="preserve"> ，</w:t>
      </w:r>
      <w:r w:rsidR="00F91A6E" w:rsidRPr="002C456B">
        <w:rPr>
          <w:rFonts w:ascii="宋体" w:hAnsi="宋体" w:hint="eastAsia"/>
          <w:sz w:val="21"/>
          <w:szCs w:val="21"/>
        </w:rPr>
        <w:t>凭企业账号【或企业数字证书（CA）】在阳光</w:t>
      </w:r>
      <w:proofErr w:type="gramStart"/>
      <w:r w:rsidR="00F91A6E" w:rsidRPr="002C456B">
        <w:rPr>
          <w:rFonts w:ascii="宋体" w:hAnsi="宋体" w:hint="eastAsia"/>
          <w:sz w:val="21"/>
          <w:szCs w:val="21"/>
        </w:rPr>
        <w:t>臻</w:t>
      </w:r>
      <w:proofErr w:type="gramEnd"/>
      <w:r w:rsidR="00F91A6E" w:rsidRPr="002C456B">
        <w:rPr>
          <w:rFonts w:ascii="宋体" w:hAnsi="宋体" w:hint="eastAsia"/>
          <w:sz w:val="21"/>
          <w:szCs w:val="21"/>
        </w:rPr>
        <w:t>达电子招投标交易平台获取电子招标文件及其它招标资料（电子招标文件有3种格式，分别为*.SPCZ、PDF格式和WORD格式）。未在 阳光</w:t>
      </w:r>
      <w:proofErr w:type="gramStart"/>
      <w:r w:rsidR="00F91A6E" w:rsidRPr="002C456B">
        <w:rPr>
          <w:rFonts w:ascii="宋体" w:hAnsi="宋体" w:hint="eastAsia"/>
          <w:sz w:val="21"/>
          <w:szCs w:val="21"/>
        </w:rPr>
        <w:t>臻</w:t>
      </w:r>
      <w:proofErr w:type="gramEnd"/>
      <w:r w:rsidR="00F91A6E" w:rsidRPr="002C456B">
        <w:rPr>
          <w:rFonts w:ascii="宋体" w:hAnsi="宋体" w:hint="eastAsia"/>
          <w:sz w:val="21"/>
          <w:szCs w:val="21"/>
        </w:rPr>
        <w:t>达电子招投标交易平台（网址：www.ygzdztb.com） 注册的用户，须先在阳光</w:t>
      </w:r>
      <w:proofErr w:type="gramStart"/>
      <w:r w:rsidR="00F91A6E" w:rsidRPr="002C456B">
        <w:rPr>
          <w:rFonts w:ascii="宋体" w:hAnsi="宋体" w:hint="eastAsia"/>
          <w:sz w:val="21"/>
          <w:szCs w:val="21"/>
        </w:rPr>
        <w:t>臻</w:t>
      </w:r>
      <w:proofErr w:type="gramEnd"/>
      <w:r w:rsidR="00F91A6E" w:rsidRPr="002C456B">
        <w:rPr>
          <w:rFonts w:ascii="宋体" w:hAnsi="宋体" w:hint="eastAsia"/>
          <w:sz w:val="21"/>
          <w:szCs w:val="21"/>
        </w:rPr>
        <w:t>达电子招投标交易平台完成注册通过并成功拥有企业账号后，方可登录阳光</w:t>
      </w:r>
      <w:proofErr w:type="gramStart"/>
      <w:r w:rsidR="00F91A6E" w:rsidRPr="002C456B">
        <w:rPr>
          <w:rFonts w:ascii="宋体" w:hAnsi="宋体" w:hint="eastAsia"/>
          <w:sz w:val="21"/>
          <w:szCs w:val="21"/>
        </w:rPr>
        <w:t>臻</w:t>
      </w:r>
      <w:proofErr w:type="gramEnd"/>
      <w:r w:rsidR="00F91A6E" w:rsidRPr="002C456B">
        <w:rPr>
          <w:rFonts w:ascii="宋体" w:hAnsi="宋体" w:hint="eastAsia"/>
          <w:sz w:val="21"/>
          <w:szCs w:val="21"/>
        </w:rPr>
        <w:t>达电子招投标交易平台获取电子招标文件及其它招标资料，此为获取招标文件的唯一途径。</w:t>
      </w:r>
    </w:p>
    <w:p w14:paraId="43E5FF77" w14:textId="7F475886" w:rsidR="009864E8" w:rsidRPr="002C456B" w:rsidRDefault="009864E8" w:rsidP="0043314C">
      <w:pPr>
        <w:widowControl w:val="0"/>
        <w:spacing w:line="360" w:lineRule="auto"/>
        <w:ind w:firstLineChars="200" w:firstLine="420"/>
        <w:rPr>
          <w:rFonts w:ascii="宋体" w:hAnsi="宋体"/>
          <w:sz w:val="21"/>
          <w:szCs w:val="21"/>
        </w:rPr>
      </w:pPr>
      <w:r w:rsidRPr="002C456B">
        <w:rPr>
          <w:rFonts w:ascii="宋体" w:hAnsi="宋体" w:hint="eastAsia"/>
          <w:sz w:val="21"/>
          <w:szCs w:val="21"/>
        </w:rPr>
        <w:t>4.2招标人不提供邮购招标文件服务。</w:t>
      </w:r>
    </w:p>
    <w:p w14:paraId="3B69FFA9" w14:textId="2A7E179E" w:rsidR="00A54FF5" w:rsidRPr="002C456B" w:rsidRDefault="00A54FF5" w:rsidP="00A54FF5">
      <w:pPr>
        <w:widowControl w:val="0"/>
        <w:spacing w:line="360" w:lineRule="auto"/>
        <w:ind w:firstLineChars="200" w:firstLine="420"/>
        <w:jc w:val="both"/>
        <w:rPr>
          <w:rFonts w:ascii="宋体" w:hAnsi="宋体"/>
          <w:sz w:val="21"/>
          <w:szCs w:val="21"/>
        </w:rPr>
      </w:pPr>
      <w:r w:rsidRPr="002C456B">
        <w:rPr>
          <w:rFonts w:ascii="宋体" w:hAnsi="宋体" w:hint="eastAsia"/>
          <w:sz w:val="21"/>
          <w:szCs w:val="21"/>
        </w:rPr>
        <w:t>4.3凡有意参加本项目的潜在投标人，未在阳光</w:t>
      </w:r>
      <w:proofErr w:type="gramStart"/>
      <w:r w:rsidRPr="002C456B">
        <w:rPr>
          <w:rFonts w:ascii="宋体" w:hAnsi="宋体" w:hint="eastAsia"/>
          <w:sz w:val="21"/>
          <w:szCs w:val="21"/>
        </w:rPr>
        <w:t>臻</w:t>
      </w:r>
      <w:proofErr w:type="gramEnd"/>
      <w:r w:rsidRPr="002C456B">
        <w:rPr>
          <w:rFonts w:ascii="宋体" w:hAnsi="宋体" w:hint="eastAsia"/>
          <w:sz w:val="21"/>
          <w:szCs w:val="21"/>
        </w:rPr>
        <w:t>达电子招投标交易平台（网址：www.ygzdztb.com）注册的用户，须先在阳光</w:t>
      </w:r>
      <w:proofErr w:type="gramStart"/>
      <w:r w:rsidRPr="002C456B">
        <w:rPr>
          <w:rFonts w:ascii="宋体" w:hAnsi="宋体" w:hint="eastAsia"/>
          <w:sz w:val="21"/>
          <w:szCs w:val="21"/>
        </w:rPr>
        <w:t>臻</w:t>
      </w:r>
      <w:proofErr w:type="gramEnd"/>
      <w:r w:rsidRPr="002C456B">
        <w:rPr>
          <w:rFonts w:ascii="宋体" w:hAnsi="宋体" w:hint="eastAsia"/>
          <w:sz w:val="21"/>
          <w:szCs w:val="21"/>
        </w:rPr>
        <w:t>达电子招投标交易平台完成注册通过并成功拥有企业账号后，方可登录阳光</w:t>
      </w:r>
      <w:proofErr w:type="gramStart"/>
      <w:r w:rsidRPr="002C456B">
        <w:rPr>
          <w:rFonts w:ascii="宋体" w:hAnsi="宋体" w:hint="eastAsia"/>
          <w:sz w:val="21"/>
          <w:szCs w:val="21"/>
        </w:rPr>
        <w:t>臻</w:t>
      </w:r>
      <w:proofErr w:type="gramEnd"/>
      <w:r w:rsidRPr="002C456B">
        <w:rPr>
          <w:rFonts w:ascii="宋体" w:hAnsi="宋体" w:hint="eastAsia"/>
          <w:sz w:val="21"/>
          <w:szCs w:val="21"/>
        </w:rPr>
        <w:t>达电子招投标交易平台获取电子</w:t>
      </w:r>
      <w:r w:rsidR="0076763A" w:rsidRPr="002C456B">
        <w:rPr>
          <w:rFonts w:ascii="宋体" w:hAnsi="宋体" w:hint="eastAsia"/>
          <w:sz w:val="21"/>
          <w:szCs w:val="21"/>
        </w:rPr>
        <w:t>招标</w:t>
      </w:r>
      <w:r w:rsidRPr="002C456B">
        <w:rPr>
          <w:rFonts w:ascii="宋体" w:hAnsi="宋体" w:hint="eastAsia"/>
          <w:sz w:val="21"/>
          <w:szCs w:val="21"/>
        </w:rPr>
        <w:t>文件及其它</w:t>
      </w:r>
      <w:r w:rsidR="0076763A" w:rsidRPr="002C456B">
        <w:rPr>
          <w:rFonts w:ascii="宋体" w:hAnsi="宋体" w:hint="eastAsia"/>
          <w:sz w:val="21"/>
          <w:szCs w:val="21"/>
        </w:rPr>
        <w:t>招标</w:t>
      </w:r>
      <w:r w:rsidRPr="002C456B">
        <w:rPr>
          <w:rFonts w:ascii="宋体" w:hAnsi="宋体" w:hint="eastAsia"/>
          <w:sz w:val="21"/>
          <w:szCs w:val="21"/>
        </w:rPr>
        <w:t>资料，此为获取招标文件的唯一途径。阳光</w:t>
      </w:r>
      <w:proofErr w:type="gramStart"/>
      <w:r w:rsidRPr="002C456B">
        <w:rPr>
          <w:rFonts w:ascii="宋体" w:hAnsi="宋体" w:hint="eastAsia"/>
          <w:sz w:val="21"/>
          <w:szCs w:val="21"/>
        </w:rPr>
        <w:t>臻</w:t>
      </w:r>
      <w:proofErr w:type="gramEnd"/>
      <w:r w:rsidRPr="002C456B">
        <w:rPr>
          <w:rFonts w:ascii="宋体" w:hAnsi="宋体" w:hint="eastAsia"/>
          <w:sz w:val="21"/>
          <w:szCs w:val="21"/>
        </w:rPr>
        <w:t>达电子招投标交易平台已提供线上注册企业账号的业务（操作流程：</w:t>
      </w:r>
      <w:r w:rsidR="0076763A" w:rsidRPr="002C456B">
        <w:rPr>
          <w:rFonts w:ascii="宋体" w:hAnsi="宋体" w:hint="eastAsia"/>
          <w:sz w:val="21"/>
          <w:szCs w:val="21"/>
        </w:rPr>
        <w:t>投标人</w:t>
      </w:r>
      <w:r w:rsidRPr="002C456B">
        <w:rPr>
          <w:rFonts w:ascii="宋体" w:hAnsi="宋体" w:hint="eastAsia"/>
          <w:sz w:val="21"/>
          <w:szCs w:val="21"/>
        </w:rPr>
        <w:t>进入阳光</w:t>
      </w:r>
      <w:proofErr w:type="gramStart"/>
      <w:r w:rsidRPr="002C456B">
        <w:rPr>
          <w:rFonts w:ascii="宋体" w:hAnsi="宋体" w:hint="eastAsia"/>
          <w:sz w:val="21"/>
          <w:szCs w:val="21"/>
        </w:rPr>
        <w:t>臻</w:t>
      </w:r>
      <w:proofErr w:type="gramEnd"/>
      <w:r w:rsidRPr="002C456B">
        <w:rPr>
          <w:rFonts w:ascii="宋体" w:hAnsi="宋体" w:hint="eastAsia"/>
          <w:sz w:val="21"/>
          <w:szCs w:val="21"/>
        </w:rPr>
        <w:t>达电子招投标交易平台网站→选择“投标方入口”→点“立即注册”后按要求进行操作），</w:t>
      </w:r>
      <w:r w:rsidR="0076763A" w:rsidRPr="002C456B">
        <w:rPr>
          <w:rFonts w:ascii="宋体" w:hAnsi="宋体" w:hint="eastAsia"/>
          <w:sz w:val="21"/>
          <w:szCs w:val="21"/>
        </w:rPr>
        <w:t>投标人</w:t>
      </w:r>
      <w:r w:rsidRPr="002C456B">
        <w:rPr>
          <w:rFonts w:ascii="宋体" w:hAnsi="宋体" w:hint="eastAsia"/>
          <w:sz w:val="21"/>
          <w:szCs w:val="21"/>
        </w:rPr>
        <w:t>可通过电话：400-883-9300进行业务咨询及注册企业账号等业务（注册企业账号为免费服务）。</w:t>
      </w:r>
    </w:p>
    <w:p w14:paraId="6C81C25F" w14:textId="4BFADA7E" w:rsidR="00A54FF5" w:rsidRPr="002C456B" w:rsidRDefault="00A54FF5" w:rsidP="00A54FF5">
      <w:pPr>
        <w:widowControl w:val="0"/>
        <w:spacing w:line="360" w:lineRule="auto"/>
        <w:ind w:firstLineChars="200" w:firstLine="420"/>
        <w:jc w:val="both"/>
        <w:rPr>
          <w:rFonts w:ascii="宋体" w:hAnsi="宋体"/>
          <w:sz w:val="21"/>
          <w:szCs w:val="21"/>
        </w:rPr>
      </w:pPr>
      <w:r w:rsidRPr="002C456B">
        <w:rPr>
          <w:rFonts w:ascii="宋体" w:hAnsi="宋体" w:hint="eastAsia"/>
          <w:sz w:val="21"/>
          <w:szCs w:val="21"/>
        </w:rPr>
        <w:t>温馨提示：</w:t>
      </w:r>
      <w:r w:rsidR="0076763A" w:rsidRPr="002C456B">
        <w:rPr>
          <w:rFonts w:ascii="宋体" w:hAnsi="宋体" w:hint="eastAsia"/>
          <w:sz w:val="21"/>
          <w:szCs w:val="21"/>
        </w:rPr>
        <w:t>投标人</w:t>
      </w:r>
      <w:r w:rsidRPr="002C456B">
        <w:rPr>
          <w:rFonts w:ascii="宋体" w:hAnsi="宋体" w:hint="eastAsia"/>
          <w:sz w:val="21"/>
          <w:szCs w:val="21"/>
        </w:rPr>
        <w:t>在阳光</w:t>
      </w:r>
      <w:proofErr w:type="gramStart"/>
      <w:r w:rsidRPr="002C456B">
        <w:rPr>
          <w:rFonts w:ascii="宋体" w:hAnsi="宋体" w:hint="eastAsia"/>
          <w:sz w:val="21"/>
          <w:szCs w:val="21"/>
        </w:rPr>
        <w:t>臻</w:t>
      </w:r>
      <w:proofErr w:type="gramEnd"/>
      <w:r w:rsidRPr="002C456B">
        <w:rPr>
          <w:rFonts w:ascii="宋体" w:hAnsi="宋体" w:hint="eastAsia"/>
          <w:sz w:val="21"/>
          <w:szCs w:val="21"/>
        </w:rPr>
        <w:t>达电子招投标交易平台完成注册通过并成功拥有企业账号后，</w:t>
      </w:r>
      <w:r w:rsidR="0076763A" w:rsidRPr="002C456B">
        <w:rPr>
          <w:rFonts w:ascii="宋体" w:hAnsi="宋体" w:hint="eastAsia"/>
          <w:sz w:val="21"/>
          <w:szCs w:val="21"/>
        </w:rPr>
        <w:t>投标人</w:t>
      </w:r>
      <w:r w:rsidRPr="002C456B">
        <w:rPr>
          <w:rFonts w:ascii="宋体" w:hAnsi="宋体" w:hint="eastAsia"/>
          <w:sz w:val="21"/>
          <w:szCs w:val="21"/>
        </w:rPr>
        <w:t>已拥有云南CA数字证书的用户，可登录阳光</w:t>
      </w:r>
      <w:proofErr w:type="gramStart"/>
      <w:r w:rsidRPr="002C456B">
        <w:rPr>
          <w:rFonts w:ascii="宋体" w:hAnsi="宋体" w:hint="eastAsia"/>
          <w:sz w:val="21"/>
          <w:szCs w:val="21"/>
        </w:rPr>
        <w:t>臻</w:t>
      </w:r>
      <w:proofErr w:type="gramEnd"/>
      <w:r w:rsidRPr="002C456B">
        <w:rPr>
          <w:rFonts w:ascii="宋体" w:hAnsi="宋体" w:hint="eastAsia"/>
          <w:sz w:val="21"/>
          <w:szCs w:val="21"/>
        </w:rPr>
        <w:t>达电子招投标交易平台对企业数字证书（CA）进行</w:t>
      </w:r>
      <w:r w:rsidRPr="002C456B">
        <w:rPr>
          <w:rFonts w:ascii="宋体" w:hAnsi="宋体" w:hint="eastAsia"/>
          <w:sz w:val="21"/>
          <w:szCs w:val="21"/>
        </w:rPr>
        <w:lastRenderedPageBreak/>
        <w:t>绑定（具体详见阳光</w:t>
      </w:r>
      <w:proofErr w:type="gramStart"/>
      <w:r w:rsidRPr="002C456B">
        <w:rPr>
          <w:rFonts w:ascii="宋体" w:hAnsi="宋体" w:hint="eastAsia"/>
          <w:sz w:val="21"/>
          <w:szCs w:val="21"/>
        </w:rPr>
        <w:t>臻</w:t>
      </w:r>
      <w:proofErr w:type="gramEnd"/>
      <w:r w:rsidRPr="002C456B">
        <w:rPr>
          <w:rFonts w:ascii="宋体" w:hAnsi="宋体" w:hint="eastAsia"/>
          <w:sz w:val="21"/>
          <w:szCs w:val="21"/>
        </w:rPr>
        <w:t>达电子招投标交易平台发布的《投标单位数字证书绑定的操作的通知》操作流程），阳光</w:t>
      </w:r>
      <w:proofErr w:type="gramStart"/>
      <w:r w:rsidRPr="002C456B">
        <w:rPr>
          <w:rFonts w:ascii="宋体" w:hAnsi="宋体" w:hint="eastAsia"/>
          <w:sz w:val="21"/>
          <w:szCs w:val="21"/>
        </w:rPr>
        <w:t>臻</w:t>
      </w:r>
      <w:proofErr w:type="gramEnd"/>
      <w:r w:rsidRPr="002C456B">
        <w:rPr>
          <w:rFonts w:ascii="宋体" w:hAnsi="宋体" w:hint="eastAsia"/>
          <w:sz w:val="21"/>
          <w:szCs w:val="21"/>
        </w:rPr>
        <w:t>达电子招投标交易平台支持企业账号和企业数字证书（CA）同时登录认证的模式。特别提醒：已拥有云南CA数字（全文简称“数字证书”）证书的用户，但未在阳光</w:t>
      </w:r>
      <w:proofErr w:type="gramStart"/>
      <w:r w:rsidRPr="002C456B">
        <w:rPr>
          <w:rFonts w:ascii="宋体" w:hAnsi="宋体" w:hint="eastAsia"/>
          <w:sz w:val="21"/>
          <w:szCs w:val="21"/>
        </w:rPr>
        <w:t>臻</w:t>
      </w:r>
      <w:proofErr w:type="gramEnd"/>
      <w:r w:rsidRPr="002C456B">
        <w:rPr>
          <w:rFonts w:ascii="宋体" w:hAnsi="宋体" w:hint="eastAsia"/>
          <w:sz w:val="21"/>
          <w:szCs w:val="21"/>
        </w:rPr>
        <w:t>达电子招投标交易平台完成注册通过的用户，是无法使用云南CA数字证书在阳光</w:t>
      </w:r>
      <w:proofErr w:type="gramStart"/>
      <w:r w:rsidRPr="002C456B">
        <w:rPr>
          <w:rFonts w:ascii="宋体" w:hAnsi="宋体" w:hint="eastAsia"/>
          <w:sz w:val="21"/>
          <w:szCs w:val="21"/>
        </w:rPr>
        <w:t>臻</w:t>
      </w:r>
      <w:proofErr w:type="gramEnd"/>
      <w:r w:rsidRPr="002C456B">
        <w:rPr>
          <w:rFonts w:ascii="宋体" w:hAnsi="宋体" w:hint="eastAsia"/>
          <w:sz w:val="21"/>
          <w:szCs w:val="21"/>
        </w:rPr>
        <w:t>达电子招投标交易平台进行相关操作的。</w:t>
      </w:r>
    </w:p>
    <w:p w14:paraId="490A9765" w14:textId="77777777" w:rsidR="00A54FF5" w:rsidRPr="002C456B" w:rsidRDefault="00A54FF5" w:rsidP="00A54FF5">
      <w:pPr>
        <w:widowControl w:val="0"/>
        <w:spacing w:line="360" w:lineRule="auto"/>
        <w:ind w:firstLineChars="200" w:firstLine="420"/>
        <w:jc w:val="both"/>
        <w:rPr>
          <w:rFonts w:ascii="宋体" w:hAnsi="宋体"/>
          <w:sz w:val="21"/>
          <w:szCs w:val="21"/>
        </w:rPr>
      </w:pPr>
      <w:r w:rsidRPr="002C456B">
        <w:rPr>
          <w:rFonts w:ascii="宋体" w:hAnsi="宋体" w:hint="eastAsia"/>
          <w:sz w:val="21"/>
          <w:szCs w:val="21"/>
        </w:rPr>
        <w:t>技术操作咨询：</w:t>
      </w:r>
    </w:p>
    <w:p w14:paraId="09E1B061" w14:textId="365ED249" w:rsidR="00A54FF5" w:rsidRPr="002C456B" w:rsidRDefault="00A54FF5" w:rsidP="00A54FF5">
      <w:pPr>
        <w:widowControl w:val="0"/>
        <w:spacing w:line="360" w:lineRule="auto"/>
        <w:ind w:firstLineChars="200" w:firstLine="420"/>
        <w:rPr>
          <w:rFonts w:ascii="宋体" w:hAnsi="宋体"/>
          <w:sz w:val="21"/>
          <w:szCs w:val="21"/>
        </w:rPr>
      </w:pPr>
      <w:r w:rsidRPr="002C456B">
        <w:rPr>
          <w:rFonts w:ascii="宋体" w:hAnsi="宋体" w:hint="eastAsia"/>
          <w:sz w:val="21"/>
          <w:szCs w:val="21"/>
        </w:rPr>
        <w:t>上海思佩弛科技有限公司  服务热线：400-883-9300</w:t>
      </w:r>
    </w:p>
    <w:p w14:paraId="6986494D" w14:textId="77777777" w:rsidR="009864E8" w:rsidRPr="002C456B" w:rsidRDefault="009864E8" w:rsidP="009864E8">
      <w:pPr>
        <w:pStyle w:val="378020"/>
        <w:keepLines w:val="0"/>
        <w:spacing w:line="360" w:lineRule="auto"/>
        <w:rPr>
          <w:rFonts w:ascii="黑体" w:hAnsi="黑体"/>
          <w:b/>
          <w:bCs/>
        </w:rPr>
      </w:pPr>
      <w:bookmarkStart w:id="6" w:name="_Toc315699492"/>
      <w:bookmarkStart w:id="7" w:name="_Toc323731340"/>
      <w:bookmarkStart w:id="8" w:name="_Toc341643113"/>
      <w:r w:rsidRPr="002C456B">
        <w:rPr>
          <w:rFonts w:ascii="黑体" w:hAnsi="黑体" w:hint="eastAsia"/>
          <w:b/>
          <w:bCs/>
        </w:rPr>
        <w:t>5．投标文件的递交</w:t>
      </w:r>
      <w:bookmarkStart w:id="9" w:name="_Toc315699493"/>
      <w:bookmarkStart w:id="10" w:name="_Toc323731341"/>
      <w:bookmarkEnd w:id="6"/>
      <w:bookmarkEnd w:id="7"/>
      <w:bookmarkEnd w:id="8"/>
    </w:p>
    <w:p w14:paraId="4900ED2C" w14:textId="0FF38741" w:rsidR="001C2309" w:rsidRPr="002C456B" w:rsidRDefault="001C2309" w:rsidP="001C2309">
      <w:pPr>
        <w:spacing w:line="360" w:lineRule="auto"/>
        <w:ind w:firstLineChars="200" w:firstLine="420"/>
        <w:jc w:val="both"/>
        <w:rPr>
          <w:rFonts w:ascii="宋体" w:hAnsi="宋体"/>
          <w:sz w:val="21"/>
          <w:szCs w:val="21"/>
        </w:rPr>
      </w:pPr>
      <w:bookmarkStart w:id="11" w:name="_Toc341643114"/>
      <w:r w:rsidRPr="002C456B">
        <w:rPr>
          <w:rFonts w:ascii="宋体" w:hAnsi="宋体" w:hint="eastAsia"/>
          <w:sz w:val="21"/>
          <w:szCs w:val="21"/>
        </w:rPr>
        <w:t>5.1投标文件递交的截止时间（投标截止时间，下同）为</w:t>
      </w:r>
      <w:r w:rsidR="000B0D0A" w:rsidRPr="002C456B">
        <w:rPr>
          <w:rFonts w:ascii="宋体" w:hAnsi="宋体" w:hint="eastAsia"/>
          <w:sz w:val="21"/>
          <w:szCs w:val="21"/>
        </w:rPr>
        <w:t>：</w:t>
      </w:r>
      <w:r w:rsidR="000B0D0A" w:rsidRPr="002C456B">
        <w:rPr>
          <w:rFonts w:ascii="宋体" w:hAnsi="宋体" w:cs="宋体" w:hint="eastAsia"/>
          <w:sz w:val="21"/>
          <w:szCs w:val="22"/>
          <w:u w:val="single"/>
        </w:rPr>
        <w:t>202</w:t>
      </w:r>
      <w:r w:rsidR="00AB50DC" w:rsidRPr="002C456B">
        <w:rPr>
          <w:rFonts w:ascii="宋体" w:hAnsi="宋体" w:cs="宋体" w:hint="eastAsia"/>
          <w:sz w:val="21"/>
          <w:szCs w:val="22"/>
          <w:u w:val="single"/>
        </w:rPr>
        <w:t>6</w:t>
      </w:r>
      <w:r w:rsidR="000B0D0A" w:rsidRPr="002C456B">
        <w:rPr>
          <w:rFonts w:ascii="宋体" w:hAnsi="宋体" w:cs="宋体" w:hint="eastAsia"/>
          <w:sz w:val="21"/>
          <w:szCs w:val="22"/>
        </w:rPr>
        <w:t>年</w:t>
      </w:r>
      <w:r w:rsidR="006A66F1" w:rsidRPr="002C456B">
        <w:rPr>
          <w:rFonts w:ascii="宋体" w:hAnsi="宋体" w:cs="宋体" w:hint="eastAsia"/>
          <w:sz w:val="21"/>
          <w:szCs w:val="22"/>
          <w:u w:val="single"/>
        </w:rPr>
        <w:t>05</w:t>
      </w:r>
      <w:r w:rsidR="000B0D0A" w:rsidRPr="002C456B">
        <w:rPr>
          <w:rFonts w:ascii="宋体" w:hAnsi="宋体" w:cs="宋体" w:hint="eastAsia"/>
          <w:sz w:val="21"/>
          <w:szCs w:val="22"/>
        </w:rPr>
        <w:t>月</w:t>
      </w:r>
      <w:r w:rsidR="006A66F1" w:rsidRPr="002C456B">
        <w:rPr>
          <w:rFonts w:ascii="宋体" w:hAnsi="宋体" w:cs="宋体" w:hint="eastAsia"/>
          <w:sz w:val="21"/>
          <w:szCs w:val="22"/>
          <w:u w:val="single"/>
        </w:rPr>
        <w:t>07</w:t>
      </w:r>
      <w:r w:rsidR="000B0D0A" w:rsidRPr="002C456B">
        <w:rPr>
          <w:rFonts w:ascii="宋体" w:hAnsi="宋体" w:cs="宋体" w:hint="eastAsia"/>
          <w:sz w:val="21"/>
          <w:szCs w:val="22"/>
        </w:rPr>
        <w:t>日</w:t>
      </w:r>
      <w:r w:rsidR="006A66F1" w:rsidRPr="002C456B">
        <w:rPr>
          <w:rFonts w:ascii="宋体" w:hAnsi="宋体" w:cs="宋体" w:hint="eastAsia"/>
          <w:sz w:val="21"/>
          <w:szCs w:val="22"/>
          <w:u w:val="single"/>
        </w:rPr>
        <w:t>14</w:t>
      </w:r>
      <w:r w:rsidR="000B0D0A" w:rsidRPr="002C456B">
        <w:rPr>
          <w:rFonts w:ascii="宋体" w:hAnsi="宋体" w:cs="宋体" w:hint="eastAsia"/>
          <w:sz w:val="21"/>
          <w:szCs w:val="22"/>
        </w:rPr>
        <w:t>点</w:t>
      </w:r>
      <w:r w:rsidR="006A66F1" w:rsidRPr="002C456B">
        <w:rPr>
          <w:rFonts w:ascii="宋体" w:hAnsi="宋体" w:cs="宋体" w:hint="eastAsia"/>
          <w:sz w:val="21"/>
          <w:szCs w:val="22"/>
          <w:u w:val="single"/>
        </w:rPr>
        <w:t>00</w:t>
      </w:r>
      <w:r w:rsidR="000B0D0A" w:rsidRPr="002C456B">
        <w:rPr>
          <w:rFonts w:ascii="宋体" w:hAnsi="宋体" w:cs="宋体" w:hint="eastAsia"/>
          <w:sz w:val="21"/>
          <w:szCs w:val="22"/>
        </w:rPr>
        <w:t>分</w:t>
      </w:r>
      <w:r w:rsidRPr="002C456B">
        <w:rPr>
          <w:rFonts w:ascii="宋体" w:hAnsi="宋体" w:hint="eastAsia"/>
          <w:sz w:val="21"/>
          <w:szCs w:val="21"/>
        </w:rPr>
        <w:t>。</w:t>
      </w:r>
    </w:p>
    <w:p w14:paraId="28C49D18" w14:textId="77777777" w:rsidR="008B5612" w:rsidRPr="002C456B" w:rsidRDefault="001C2309" w:rsidP="008B5612">
      <w:pPr>
        <w:widowControl w:val="0"/>
        <w:wordWrap w:val="0"/>
        <w:spacing w:line="360" w:lineRule="auto"/>
        <w:ind w:firstLineChars="200" w:firstLine="420"/>
        <w:jc w:val="both"/>
        <w:rPr>
          <w:rFonts w:ascii="宋体" w:hAnsi="宋体"/>
          <w:sz w:val="21"/>
          <w:szCs w:val="21"/>
        </w:rPr>
      </w:pPr>
      <w:r w:rsidRPr="002C456B">
        <w:rPr>
          <w:rFonts w:ascii="宋体" w:hAnsi="宋体" w:hint="eastAsia"/>
          <w:sz w:val="21"/>
          <w:szCs w:val="21"/>
        </w:rPr>
        <w:t>5.2</w:t>
      </w:r>
      <w:r w:rsidR="0032569D" w:rsidRPr="002C456B">
        <w:rPr>
          <w:rFonts w:ascii="宋体" w:hAnsi="宋体" w:hint="eastAsia"/>
          <w:sz w:val="21"/>
          <w:szCs w:val="21"/>
        </w:rPr>
        <w:t>投标文件的递交方式为</w:t>
      </w:r>
      <w:r w:rsidRPr="002C456B">
        <w:rPr>
          <w:rFonts w:ascii="宋体" w:hAnsi="宋体" w:hint="eastAsia"/>
          <w:sz w:val="21"/>
          <w:szCs w:val="21"/>
        </w:rPr>
        <w:t>网上递交：</w:t>
      </w:r>
      <w:r w:rsidR="00DB4E0D" w:rsidRPr="002C456B">
        <w:rPr>
          <w:rFonts w:ascii="宋体" w:hAnsi="宋体" w:hint="eastAsia"/>
          <w:sz w:val="21"/>
          <w:szCs w:val="21"/>
        </w:rPr>
        <w:t>网上递交网址为：www.ygzdztb.com。投标人须在投标文件递交截止时间前完成所有投标文件的上传。投标人根据拟要参与的项目，须在投标文件递交截止时间前按照网上投标系统要求上</w:t>
      </w:r>
      <w:proofErr w:type="gramStart"/>
      <w:r w:rsidR="00DB4E0D" w:rsidRPr="002C456B">
        <w:rPr>
          <w:rFonts w:ascii="宋体" w:hAnsi="宋体" w:hint="eastAsia"/>
          <w:sz w:val="21"/>
          <w:szCs w:val="21"/>
        </w:rPr>
        <w:t>传全部</w:t>
      </w:r>
      <w:proofErr w:type="gramEnd"/>
      <w:r w:rsidR="00DB4E0D" w:rsidRPr="002C456B">
        <w:rPr>
          <w:rFonts w:ascii="宋体" w:hAnsi="宋体" w:hint="eastAsia"/>
          <w:sz w:val="21"/>
          <w:szCs w:val="21"/>
        </w:rPr>
        <w:t>投标文件，投标文件上传后须自行检查投标文件的完整性并进行确认签名后，方完成全部投标文件网上</w:t>
      </w:r>
      <w:proofErr w:type="gramStart"/>
      <w:r w:rsidR="00DB4E0D" w:rsidRPr="002C456B">
        <w:rPr>
          <w:rFonts w:ascii="宋体" w:hAnsi="宋体" w:hint="eastAsia"/>
          <w:sz w:val="21"/>
          <w:szCs w:val="21"/>
        </w:rPr>
        <w:t>上</w:t>
      </w:r>
      <w:proofErr w:type="gramEnd"/>
      <w:r w:rsidR="00DB4E0D" w:rsidRPr="002C456B">
        <w:rPr>
          <w:rFonts w:ascii="宋体" w:hAnsi="宋体" w:hint="eastAsia"/>
          <w:sz w:val="21"/>
          <w:szCs w:val="21"/>
        </w:rPr>
        <w:t>传操作。投标人可自行打印“上传投标文件回执”。投标文件递交截止时间前未完成投标文件传输的，视为撤回投标文件，招标人不予受理</w:t>
      </w:r>
      <w:r w:rsidRPr="002C456B">
        <w:rPr>
          <w:rFonts w:ascii="宋体" w:hAnsi="宋体" w:hint="eastAsia"/>
          <w:sz w:val="21"/>
          <w:szCs w:val="21"/>
        </w:rPr>
        <w:t>。</w:t>
      </w:r>
    </w:p>
    <w:p w14:paraId="2CC948D6" w14:textId="17036883" w:rsidR="008B5612" w:rsidRPr="002C456B" w:rsidRDefault="00D96500" w:rsidP="00291058">
      <w:pPr>
        <w:widowControl w:val="0"/>
        <w:spacing w:line="336" w:lineRule="auto"/>
        <w:ind w:firstLineChars="200" w:firstLine="420"/>
        <w:jc w:val="both"/>
        <w:rPr>
          <w:rFonts w:ascii="宋体" w:hAnsi="宋体"/>
          <w:sz w:val="21"/>
          <w:szCs w:val="21"/>
        </w:rPr>
      </w:pPr>
      <w:r w:rsidRPr="002C456B">
        <w:rPr>
          <w:rFonts w:ascii="宋体" w:hAnsi="宋体" w:hint="eastAsia"/>
          <w:sz w:val="21"/>
          <w:szCs w:val="21"/>
        </w:rPr>
        <w:t>5.3投标文件解密方式：远程解密。</w:t>
      </w:r>
      <w:r w:rsidR="0055043E" w:rsidRPr="002C456B">
        <w:rPr>
          <w:rFonts w:ascii="宋体" w:hAnsi="宋体" w:hint="eastAsia"/>
          <w:sz w:val="21"/>
          <w:szCs w:val="21"/>
        </w:rPr>
        <w:t>开标网址为：https://kaibiao.ygzdztb.com/user/login/。本项目开标方式为网上开标，投标人无须到现场开标，请投标人仔细阅读《开标系统操作手册V1.0》及其附件要求、操作流程，以保证开标顺利进行。投标人须在投标文件递交截止时间前1小时内登录开标系统，针对网上开标的项目，投标人须在招标文件规定的截标时间前登录“网上开标大厅”，根据网上签到、网上远程解密、开标的要求，须在规定时间完成在线签到、解密、开标一览表确认等相关操作。若投标人未在规定时间（本项目解密时间为1小时）完成在线签到、解密、开标一览表确认等相关操作；若投标人未在规定时间内完成以上相关操作，则视为无效投标，不再进入评标阶段。投标人若对本项目在线开标过程有任何异议，应在开标结束指令下达前提出，否则，视为投标人对本项目开标过程无任何异议。开标端发起对本次开标过程是否有异议询问后，不确认或不及时提出异议，视为对本次开标过程无异议。开标过程中如有问题，可以在线提出异议，由招标人或代理机构给予回复。在规定的异议询问时间内未提出异议的，则视为对开标结果无异议。投标人未参加本项目远程在线开标的，视同认可开标结果。因开标系统、开标现场网络、设备及其他特殊原因，导致不能正常解密投标文件的，经核实后，可再次下达网上解密指令来延长解密时间。</w:t>
      </w:r>
    </w:p>
    <w:p w14:paraId="0339B856" w14:textId="77777777" w:rsidR="008B5612" w:rsidRPr="002C456B" w:rsidRDefault="00D96500" w:rsidP="008B5612">
      <w:pPr>
        <w:widowControl w:val="0"/>
        <w:wordWrap w:val="0"/>
        <w:spacing w:line="360" w:lineRule="auto"/>
        <w:ind w:firstLineChars="200" w:firstLine="420"/>
        <w:jc w:val="both"/>
        <w:rPr>
          <w:rFonts w:ascii="宋体" w:hAnsi="宋体"/>
          <w:sz w:val="21"/>
          <w:szCs w:val="21"/>
        </w:rPr>
      </w:pPr>
      <w:r w:rsidRPr="002C456B">
        <w:rPr>
          <w:rFonts w:ascii="宋体" w:hAnsi="宋体" w:hint="eastAsia"/>
          <w:sz w:val="21"/>
          <w:szCs w:val="21"/>
        </w:rPr>
        <w:t>5.4开标地点：云南省昆明市盘龙区</w:t>
      </w:r>
      <w:proofErr w:type="gramStart"/>
      <w:r w:rsidRPr="002C456B">
        <w:rPr>
          <w:rFonts w:ascii="宋体" w:hAnsi="宋体" w:hint="eastAsia"/>
          <w:sz w:val="21"/>
          <w:szCs w:val="21"/>
        </w:rPr>
        <w:t>世</w:t>
      </w:r>
      <w:proofErr w:type="gramEnd"/>
      <w:r w:rsidRPr="002C456B">
        <w:rPr>
          <w:rFonts w:ascii="宋体" w:hAnsi="宋体" w:hint="eastAsia"/>
          <w:sz w:val="21"/>
          <w:szCs w:val="21"/>
        </w:rPr>
        <w:t>博生态城低碳中心B栋1单元12层昆明晨晟招标有限责任公司会议室。</w:t>
      </w:r>
    </w:p>
    <w:p w14:paraId="3237A8DD" w14:textId="26B71B71" w:rsidR="00291058" w:rsidRPr="002C456B" w:rsidRDefault="001B6955" w:rsidP="00291058">
      <w:pPr>
        <w:widowControl w:val="0"/>
        <w:wordWrap w:val="0"/>
        <w:spacing w:line="360" w:lineRule="auto"/>
        <w:ind w:firstLineChars="200" w:firstLine="420"/>
        <w:jc w:val="both"/>
        <w:rPr>
          <w:rFonts w:ascii="宋体" w:hAnsi="宋体"/>
          <w:sz w:val="21"/>
          <w:szCs w:val="21"/>
        </w:rPr>
      </w:pPr>
      <w:r w:rsidRPr="002C456B">
        <w:rPr>
          <w:rFonts w:ascii="宋体" w:hAnsi="宋体" w:cs="宋体" w:hint="eastAsia"/>
          <w:sz w:val="21"/>
          <w:szCs w:val="22"/>
        </w:rPr>
        <w:lastRenderedPageBreak/>
        <w:t>5.5网上递交的投标文件应使用数字证书进行加密。投标人使用某个数字证书（CA）对投标文件进行了数字证书（CA）加密，需使用同一把数字证书（CA）对该投标文件进行解密才能读取或导入投标文件，因投标人原因造成投标文件未解密的，视为</w:t>
      </w:r>
      <w:r w:rsidR="006E792F" w:rsidRPr="002C456B">
        <w:rPr>
          <w:rFonts w:ascii="宋体" w:hAnsi="宋体" w:cs="宋体" w:hint="eastAsia"/>
          <w:sz w:val="21"/>
          <w:szCs w:val="22"/>
        </w:rPr>
        <w:t>撤销</w:t>
      </w:r>
      <w:r w:rsidRPr="002C456B">
        <w:rPr>
          <w:rFonts w:ascii="宋体" w:hAnsi="宋体" w:cs="宋体" w:hint="eastAsia"/>
          <w:sz w:val="21"/>
          <w:szCs w:val="22"/>
        </w:rPr>
        <w:t>其投标文件。</w:t>
      </w:r>
      <w:proofErr w:type="gramStart"/>
      <w:r w:rsidRPr="002C456B">
        <w:rPr>
          <w:rFonts w:ascii="宋体" w:hAnsi="宋体" w:cs="宋体" w:hint="eastAsia"/>
          <w:sz w:val="21"/>
          <w:szCs w:val="22"/>
        </w:rPr>
        <w:t>如若因</w:t>
      </w:r>
      <w:proofErr w:type="gramEnd"/>
      <w:r w:rsidRPr="002C456B">
        <w:rPr>
          <w:rFonts w:ascii="宋体" w:hAnsi="宋体" w:cs="宋体" w:hint="eastAsia"/>
          <w:sz w:val="21"/>
          <w:szCs w:val="22"/>
        </w:rPr>
        <w:t>投标人自身原因致使其投标文件未成功解密的视为无效投标文件。</w:t>
      </w:r>
    </w:p>
    <w:p w14:paraId="287AAB51" w14:textId="77777777" w:rsidR="00291058" w:rsidRPr="002C456B" w:rsidRDefault="001B6955" w:rsidP="00291058">
      <w:pPr>
        <w:widowControl w:val="0"/>
        <w:wordWrap w:val="0"/>
        <w:spacing w:line="360" w:lineRule="auto"/>
        <w:ind w:firstLineChars="200" w:firstLine="422"/>
        <w:jc w:val="both"/>
        <w:rPr>
          <w:rFonts w:ascii="宋体" w:hAnsi="宋体"/>
          <w:sz w:val="21"/>
          <w:szCs w:val="21"/>
        </w:rPr>
      </w:pPr>
      <w:r w:rsidRPr="002C456B">
        <w:rPr>
          <w:rFonts w:ascii="宋体" w:hAnsi="宋体" w:cs="宋体" w:hint="eastAsia"/>
          <w:b/>
          <w:bCs/>
          <w:sz w:val="21"/>
          <w:szCs w:val="22"/>
        </w:rPr>
        <w:t>注：</w:t>
      </w:r>
    </w:p>
    <w:p w14:paraId="1DCB27DA" w14:textId="77777777" w:rsidR="00291058" w:rsidRPr="002C456B" w:rsidRDefault="001B6955" w:rsidP="00291058">
      <w:pPr>
        <w:widowControl w:val="0"/>
        <w:wordWrap w:val="0"/>
        <w:spacing w:line="360" w:lineRule="auto"/>
        <w:ind w:firstLineChars="200" w:firstLine="422"/>
        <w:jc w:val="both"/>
        <w:rPr>
          <w:rFonts w:ascii="宋体" w:hAnsi="宋体"/>
          <w:sz w:val="21"/>
          <w:szCs w:val="21"/>
        </w:rPr>
      </w:pPr>
      <w:r w:rsidRPr="002C456B">
        <w:rPr>
          <w:rFonts w:ascii="宋体" w:hAnsi="宋体" w:cs="宋体" w:hint="eastAsia"/>
          <w:b/>
          <w:bCs/>
          <w:sz w:val="21"/>
          <w:szCs w:val="22"/>
        </w:rPr>
        <w:t>（1）请各</w:t>
      </w:r>
      <w:r w:rsidR="00A25A38" w:rsidRPr="002C456B">
        <w:rPr>
          <w:rFonts w:ascii="宋体" w:hAnsi="宋体" w:cs="宋体" w:hint="eastAsia"/>
          <w:b/>
          <w:bCs/>
          <w:sz w:val="21"/>
          <w:szCs w:val="22"/>
        </w:rPr>
        <w:t>投标人</w:t>
      </w:r>
      <w:r w:rsidRPr="002C456B">
        <w:rPr>
          <w:rFonts w:ascii="宋体" w:hAnsi="宋体" w:cs="宋体" w:hint="eastAsia"/>
          <w:b/>
          <w:bCs/>
          <w:sz w:val="21"/>
          <w:szCs w:val="22"/>
        </w:rPr>
        <w:t>自行登录阳光</w:t>
      </w:r>
      <w:proofErr w:type="gramStart"/>
      <w:r w:rsidRPr="002C456B">
        <w:rPr>
          <w:rFonts w:ascii="宋体" w:hAnsi="宋体" w:cs="宋体" w:hint="eastAsia"/>
          <w:b/>
          <w:bCs/>
          <w:sz w:val="21"/>
          <w:szCs w:val="22"/>
        </w:rPr>
        <w:t>臻</w:t>
      </w:r>
      <w:proofErr w:type="gramEnd"/>
      <w:r w:rsidRPr="002C456B">
        <w:rPr>
          <w:rFonts w:ascii="宋体" w:hAnsi="宋体" w:cs="宋体" w:hint="eastAsia"/>
          <w:b/>
          <w:bCs/>
          <w:sz w:val="21"/>
          <w:szCs w:val="22"/>
        </w:rPr>
        <w:t>达电子招投标交易平台（网址：www.ygzdztb.com）仔细查看《投标文件制作工具操作手册V1.1》、《投标人操作手册V1.1》、《关于投标人线上电子签章的通知》</w:t>
      </w:r>
      <w:r w:rsidR="000735AF" w:rsidRPr="002C456B">
        <w:rPr>
          <w:rFonts w:ascii="宋体" w:hAnsi="宋体" w:cs="宋体" w:hint="eastAsia"/>
          <w:b/>
          <w:bCs/>
          <w:sz w:val="21"/>
          <w:szCs w:val="22"/>
        </w:rPr>
        <w:t>和《开标系统操作手册V1.0》等</w:t>
      </w:r>
      <w:r w:rsidRPr="002C456B">
        <w:rPr>
          <w:rFonts w:ascii="宋体" w:hAnsi="宋体" w:cs="宋体" w:hint="eastAsia"/>
          <w:b/>
          <w:bCs/>
          <w:sz w:val="21"/>
          <w:szCs w:val="22"/>
        </w:rPr>
        <w:t>相关操作流程，任何因忽视或误解而导致</w:t>
      </w:r>
      <w:r w:rsidR="00133BF5" w:rsidRPr="002C456B">
        <w:rPr>
          <w:rFonts w:ascii="宋体" w:hAnsi="宋体" w:cs="宋体" w:hint="eastAsia"/>
          <w:b/>
          <w:bCs/>
          <w:sz w:val="21"/>
          <w:szCs w:val="22"/>
        </w:rPr>
        <w:t>投标</w:t>
      </w:r>
      <w:r w:rsidRPr="002C456B">
        <w:rPr>
          <w:rFonts w:ascii="宋体" w:hAnsi="宋体" w:cs="宋体" w:hint="eastAsia"/>
          <w:b/>
          <w:bCs/>
          <w:sz w:val="21"/>
          <w:szCs w:val="22"/>
        </w:rPr>
        <w:t>文件未上传或</w:t>
      </w:r>
      <w:proofErr w:type="gramStart"/>
      <w:r w:rsidRPr="002C456B">
        <w:rPr>
          <w:rFonts w:ascii="宋体" w:hAnsi="宋体" w:cs="宋体" w:hint="eastAsia"/>
          <w:b/>
          <w:bCs/>
          <w:sz w:val="21"/>
          <w:szCs w:val="22"/>
        </w:rPr>
        <w:t>已上传但无法</w:t>
      </w:r>
      <w:proofErr w:type="gramEnd"/>
      <w:r w:rsidRPr="002C456B">
        <w:rPr>
          <w:rFonts w:ascii="宋体" w:hAnsi="宋体" w:cs="宋体" w:hint="eastAsia"/>
          <w:b/>
          <w:bCs/>
          <w:sz w:val="21"/>
          <w:szCs w:val="22"/>
        </w:rPr>
        <w:t>读取导入</w:t>
      </w:r>
      <w:r w:rsidR="0055043E" w:rsidRPr="002C456B">
        <w:rPr>
          <w:rFonts w:ascii="宋体" w:hAnsi="宋体" w:cs="宋体" w:hint="eastAsia"/>
          <w:b/>
          <w:bCs/>
          <w:sz w:val="21"/>
          <w:szCs w:val="22"/>
        </w:rPr>
        <w:t>或未按规定的操作流程及规定的时间要求进行在线网上签到、远程解密</w:t>
      </w:r>
      <w:r w:rsidRPr="002C456B">
        <w:rPr>
          <w:rFonts w:ascii="宋体" w:hAnsi="宋体" w:cs="宋体" w:hint="eastAsia"/>
          <w:b/>
          <w:bCs/>
          <w:sz w:val="21"/>
          <w:szCs w:val="22"/>
        </w:rPr>
        <w:t>的，由此造成的后果由</w:t>
      </w:r>
      <w:r w:rsidR="00A25A38" w:rsidRPr="002C456B">
        <w:rPr>
          <w:rFonts w:ascii="宋体" w:hAnsi="宋体" w:cs="宋体" w:hint="eastAsia"/>
          <w:b/>
          <w:bCs/>
          <w:sz w:val="21"/>
          <w:szCs w:val="22"/>
        </w:rPr>
        <w:t>投标人</w:t>
      </w:r>
      <w:r w:rsidRPr="002C456B">
        <w:rPr>
          <w:rFonts w:ascii="宋体" w:hAnsi="宋体" w:cs="宋体" w:hint="eastAsia"/>
          <w:b/>
          <w:bCs/>
          <w:sz w:val="21"/>
          <w:szCs w:val="22"/>
        </w:rPr>
        <w:t>自行承担。</w:t>
      </w:r>
    </w:p>
    <w:p w14:paraId="7E25E7D9" w14:textId="77777777" w:rsidR="00291058" w:rsidRPr="002C456B" w:rsidRDefault="001B6955" w:rsidP="00291058">
      <w:pPr>
        <w:widowControl w:val="0"/>
        <w:wordWrap w:val="0"/>
        <w:spacing w:line="360" w:lineRule="auto"/>
        <w:ind w:firstLineChars="200" w:firstLine="422"/>
        <w:jc w:val="both"/>
        <w:rPr>
          <w:rFonts w:ascii="宋体" w:hAnsi="宋体"/>
          <w:sz w:val="21"/>
          <w:szCs w:val="21"/>
        </w:rPr>
      </w:pPr>
      <w:r w:rsidRPr="002C456B">
        <w:rPr>
          <w:rFonts w:ascii="宋体" w:hAnsi="宋体" w:cs="宋体" w:hint="eastAsia"/>
          <w:b/>
          <w:bCs/>
          <w:sz w:val="21"/>
          <w:szCs w:val="22"/>
        </w:rPr>
        <w:t>（2）阳光</w:t>
      </w:r>
      <w:proofErr w:type="gramStart"/>
      <w:r w:rsidRPr="002C456B">
        <w:rPr>
          <w:rFonts w:ascii="宋体" w:hAnsi="宋体" w:cs="宋体" w:hint="eastAsia"/>
          <w:b/>
          <w:bCs/>
          <w:sz w:val="21"/>
          <w:szCs w:val="22"/>
        </w:rPr>
        <w:t>臻</w:t>
      </w:r>
      <w:proofErr w:type="gramEnd"/>
      <w:r w:rsidRPr="002C456B">
        <w:rPr>
          <w:rFonts w:ascii="宋体" w:hAnsi="宋体" w:cs="宋体" w:hint="eastAsia"/>
          <w:b/>
          <w:bCs/>
          <w:sz w:val="21"/>
          <w:szCs w:val="22"/>
        </w:rPr>
        <w:t>达电子招投标交易平台（网址：www.ygzdztb.com）中</w:t>
      </w:r>
      <w:r w:rsidR="00A25A38" w:rsidRPr="002C456B">
        <w:rPr>
          <w:rFonts w:ascii="宋体" w:hAnsi="宋体" w:cs="宋体" w:hint="eastAsia"/>
          <w:b/>
          <w:bCs/>
          <w:sz w:val="21"/>
          <w:szCs w:val="22"/>
        </w:rPr>
        <w:t>投标人</w:t>
      </w:r>
      <w:r w:rsidRPr="002C456B">
        <w:rPr>
          <w:rFonts w:ascii="宋体" w:hAnsi="宋体" w:cs="宋体" w:hint="eastAsia"/>
          <w:b/>
          <w:bCs/>
          <w:sz w:val="21"/>
          <w:szCs w:val="22"/>
        </w:rPr>
        <w:t>网上递交的</w:t>
      </w:r>
      <w:r w:rsidR="00133BF5" w:rsidRPr="002C456B">
        <w:rPr>
          <w:rFonts w:ascii="宋体" w:hAnsi="宋体" w:cs="宋体" w:hint="eastAsia"/>
          <w:b/>
          <w:bCs/>
          <w:sz w:val="21"/>
          <w:szCs w:val="22"/>
        </w:rPr>
        <w:t>投标</w:t>
      </w:r>
      <w:r w:rsidRPr="002C456B">
        <w:rPr>
          <w:rFonts w:ascii="宋体" w:hAnsi="宋体" w:cs="宋体" w:hint="eastAsia"/>
          <w:b/>
          <w:bCs/>
          <w:sz w:val="21"/>
          <w:szCs w:val="22"/>
        </w:rPr>
        <w:t>文件应使用数字证书进行加密及相关签章。未办理数字证书（CA）的</w:t>
      </w:r>
      <w:r w:rsidR="00A25A38" w:rsidRPr="002C456B">
        <w:rPr>
          <w:rFonts w:ascii="宋体" w:hAnsi="宋体" w:cs="宋体" w:hint="eastAsia"/>
          <w:b/>
          <w:bCs/>
          <w:sz w:val="21"/>
          <w:szCs w:val="22"/>
        </w:rPr>
        <w:t>投标人</w:t>
      </w:r>
      <w:r w:rsidRPr="002C456B">
        <w:rPr>
          <w:rFonts w:ascii="宋体" w:hAnsi="宋体" w:cs="宋体" w:hint="eastAsia"/>
          <w:b/>
          <w:bCs/>
          <w:sz w:val="21"/>
          <w:szCs w:val="22"/>
        </w:rPr>
        <w:t>须先办理数字证书（CA）。云南省公共资源交易平台数字证书服务商（以下简称服务商）已提供线上办理数字证书（CA）业务，</w:t>
      </w:r>
      <w:r w:rsidR="00A25A38" w:rsidRPr="002C456B">
        <w:rPr>
          <w:rFonts w:ascii="宋体" w:hAnsi="宋体" w:cs="宋体" w:hint="eastAsia"/>
          <w:b/>
          <w:bCs/>
          <w:sz w:val="21"/>
          <w:szCs w:val="22"/>
        </w:rPr>
        <w:t>投标人</w:t>
      </w:r>
      <w:r w:rsidRPr="002C456B">
        <w:rPr>
          <w:rFonts w:ascii="宋体" w:hAnsi="宋体" w:cs="宋体" w:hint="eastAsia"/>
          <w:b/>
          <w:bCs/>
          <w:sz w:val="21"/>
          <w:szCs w:val="22"/>
        </w:rPr>
        <w:t>可通过电话：400-6727-666、网络（https://ggzy.yn.gov.cn/homePage#/homePage）等方式进行业务咨询及办理，数字证书（CA）介质、发票等由服务商负责。</w:t>
      </w:r>
    </w:p>
    <w:p w14:paraId="523AC320" w14:textId="3240E1DF" w:rsidR="001B6955" w:rsidRPr="002C456B" w:rsidRDefault="001B6955" w:rsidP="00291058">
      <w:pPr>
        <w:widowControl w:val="0"/>
        <w:wordWrap w:val="0"/>
        <w:spacing w:line="360" w:lineRule="auto"/>
        <w:ind w:firstLineChars="200" w:firstLine="422"/>
        <w:jc w:val="both"/>
        <w:rPr>
          <w:rFonts w:ascii="宋体" w:hAnsi="宋体"/>
          <w:sz w:val="21"/>
          <w:szCs w:val="21"/>
        </w:rPr>
      </w:pPr>
      <w:r w:rsidRPr="002C456B">
        <w:rPr>
          <w:rFonts w:ascii="宋体" w:hAnsi="宋体" w:cs="宋体" w:hint="eastAsia"/>
          <w:b/>
          <w:bCs/>
          <w:sz w:val="21"/>
          <w:szCs w:val="22"/>
        </w:rPr>
        <w:t>（3）未办理数字证书（CA）的</w:t>
      </w:r>
      <w:r w:rsidR="00A25A38" w:rsidRPr="002C456B">
        <w:rPr>
          <w:rFonts w:ascii="宋体" w:hAnsi="宋体" w:cs="宋体" w:hint="eastAsia"/>
          <w:b/>
          <w:bCs/>
          <w:sz w:val="21"/>
          <w:szCs w:val="22"/>
        </w:rPr>
        <w:t>投标人</w:t>
      </w:r>
      <w:r w:rsidRPr="002C456B">
        <w:rPr>
          <w:rFonts w:ascii="宋体" w:hAnsi="宋体" w:cs="宋体" w:hint="eastAsia"/>
          <w:b/>
          <w:bCs/>
          <w:sz w:val="21"/>
          <w:szCs w:val="22"/>
        </w:rPr>
        <w:t>其编制的</w:t>
      </w:r>
      <w:r w:rsidR="00133BF5" w:rsidRPr="002C456B">
        <w:rPr>
          <w:rFonts w:ascii="宋体" w:hAnsi="宋体" w:cs="宋体" w:hint="eastAsia"/>
          <w:b/>
          <w:bCs/>
          <w:sz w:val="21"/>
          <w:szCs w:val="22"/>
        </w:rPr>
        <w:t>投标</w:t>
      </w:r>
      <w:r w:rsidRPr="002C456B">
        <w:rPr>
          <w:rFonts w:ascii="宋体" w:hAnsi="宋体" w:cs="宋体" w:hint="eastAsia"/>
          <w:b/>
          <w:bCs/>
          <w:sz w:val="21"/>
          <w:szCs w:val="22"/>
        </w:rPr>
        <w:t>文件将无法按</w:t>
      </w:r>
      <w:r w:rsidR="00133BF5" w:rsidRPr="002C456B">
        <w:rPr>
          <w:rFonts w:ascii="宋体" w:hAnsi="宋体" w:cs="宋体" w:hint="eastAsia"/>
          <w:b/>
          <w:bCs/>
          <w:sz w:val="21"/>
          <w:szCs w:val="22"/>
        </w:rPr>
        <w:t>招标</w:t>
      </w:r>
      <w:r w:rsidRPr="002C456B">
        <w:rPr>
          <w:rFonts w:ascii="宋体" w:hAnsi="宋体" w:cs="宋体" w:hint="eastAsia"/>
          <w:b/>
          <w:bCs/>
          <w:sz w:val="21"/>
          <w:szCs w:val="22"/>
        </w:rPr>
        <w:t>文件的要求进行电子签章及加密，由此造成的后果由</w:t>
      </w:r>
      <w:r w:rsidR="00A25A38" w:rsidRPr="002C456B">
        <w:rPr>
          <w:rFonts w:ascii="宋体" w:hAnsi="宋体" w:cs="宋体" w:hint="eastAsia"/>
          <w:b/>
          <w:bCs/>
          <w:sz w:val="21"/>
          <w:szCs w:val="22"/>
        </w:rPr>
        <w:t>投标人</w:t>
      </w:r>
      <w:r w:rsidRPr="002C456B">
        <w:rPr>
          <w:rFonts w:ascii="宋体" w:hAnsi="宋体" w:cs="宋体" w:hint="eastAsia"/>
          <w:b/>
          <w:bCs/>
          <w:sz w:val="21"/>
          <w:szCs w:val="22"/>
        </w:rPr>
        <w:t>自行承担。</w:t>
      </w:r>
    </w:p>
    <w:p w14:paraId="34908B66" w14:textId="77777777" w:rsidR="009864E8" w:rsidRPr="002C456B" w:rsidRDefault="009864E8" w:rsidP="00291058">
      <w:pPr>
        <w:pStyle w:val="378020"/>
        <w:widowControl/>
        <w:spacing w:line="360" w:lineRule="auto"/>
        <w:rPr>
          <w:rFonts w:ascii="黑体" w:hAnsi="黑体"/>
          <w:b/>
          <w:bCs/>
        </w:rPr>
      </w:pPr>
      <w:r w:rsidRPr="002C456B">
        <w:rPr>
          <w:rFonts w:ascii="黑体" w:hAnsi="黑体" w:hint="eastAsia"/>
          <w:b/>
          <w:bCs/>
        </w:rPr>
        <w:t>6．发布公告的媒介</w:t>
      </w:r>
      <w:bookmarkEnd w:id="9"/>
      <w:bookmarkEnd w:id="10"/>
      <w:bookmarkEnd w:id="11"/>
    </w:p>
    <w:p w14:paraId="2840A3D8" w14:textId="746B5021" w:rsidR="009864E8" w:rsidRPr="002C456B" w:rsidRDefault="001C2309" w:rsidP="00AA6AD7">
      <w:pPr>
        <w:widowControl w:val="0"/>
        <w:spacing w:line="360" w:lineRule="auto"/>
        <w:ind w:firstLineChars="200" w:firstLine="420"/>
        <w:jc w:val="both"/>
        <w:rPr>
          <w:rFonts w:ascii="宋体" w:hAnsi="宋体"/>
          <w:sz w:val="21"/>
          <w:szCs w:val="21"/>
        </w:rPr>
      </w:pPr>
      <w:r w:rsidRPr="002C456B">
        <w:rPr>
          <w:rFonts w:ascii="宋体" w:hAnsi="宋体" w:hint="eastAsia"/>
          <w:sz w:val="21"/>
          <w:szCs w:val="21"/>
        </w:rPr>
        <w:t>本次招标公告同时在</w:t>
      </w:r>
      <w:r w:rsidR="008B5612" w:rsidRPr="002C456B">
        <w:rPr>
          <w:rFonts w:ascii="宋体" w:hAnsi="宋体" w:hint="eastAsia"/>
          <w:sz w:val="21"/>
          <w:szCs w:val="21"/>
        </w:rPr>
        <w:t>中国招标投标公共服务平台（www.cebpubservice.com）、中国采购与招标网（www.chinabidding.cn）和阳光</w:t>
      </w:r>
      <w:proofErr w:type="gramStart"/>
      <w:r w:rsidR="008B5612" w:rsidRPr="002C456B">
        <w:rPr>
          <w:rFonts w:ascii="宋体" w:hAnsi="宋体" w:hint="eastAsia"/>
          <w:sz w:val="21"/>
          <w:szCs w:val="21"/>
        </w:rPr>
        <w:t>臻</w:t>
      </w:r>
      <w:proofErr w:type="gramEnd"/>
      <w:r w:rsidR="008B5612" w:rsidRPr="002C456B">
        <w:rPr>
          <w:rFonts w:ascii="宋体" w:hAnsi="宋体" w:hint="eastAsia"/>
          <w:sz w:val="21"/>
          <w:szCs w:val="21"/>
        </w:rPr>
        <w:t>达电子招投标交易平台（www.ygzdztb.com）</w:t>
      </w:r>
      <w:r w:rsidRPr="002C456B">
        <w:rPr>
          <w:rFonts w:ascii="宋体" w:hAnsi="宋体" w:hint="eastAsia"/>
          <w:sz w:val="21"/>
          <w:szCs w:val="21"/>
        </w:rPr>
        <w:t>上发布</w:t>
      </w:r>
      <w:r w:rsidR="008B5612" w:rsidRPr="002C456B">
        <w:rPr>
          <w:rFonts w:ascii="宋体" w:hAnsi="宋体" w:hint="eastAsia"/>
          <w:sz w:val="21"/>
          <w:szCs w:val="21"/>
        </w:rPr>
        <w:t>，我公司及</w:t>
      </w:r>
      <w:r w:rsidR="00117754" w:rsidRPr="002C456B">
        <w:rPr>
          <w:rFonts w:ascii="宋体" w:hAnsi="宋体" w:hint="eastAsia"/>
          <w:sz w:val="21"/>
          <w:szCs w:val="21"/>
        </w:rPr>
        <w:t>招标</w:t>
      </w:r>
      <w:r w:rsidR="008B5612" w:rsidRPr="002C456B">
        <w:rPr>
          <w:rFonts w:ascii="宋体" w:hAnsi="宋体" w:hint="eastAsia"/>
          <w:sz w:val="21"/>
          <w:szCs w:val="21"/>
        </w:rPr>
        <w:t>人对其他网站或媒体转载的公告及公告内容不承担任何责任</w:t>
      </w:r>
      <w:r w:rsidR="009864E8" w:rsidRPr="002C456B">
        <w:rPr>
          <w:rFonts w:ascii="宋体" w:hAnsi="宋体" w:hint="eastAsia"/>
          <w:sz w:val="21"/>
          <w:szCs w:val="21"/>
        </w:rPr>
        <w:t>。</w:t>
      </w:r>
    </w:p>
    <w:p w14:paraId="52DA5C80" w14:textId="77777777" w:rsidR="009864E8" w:rsidRPr="002C456B" w:rsidRDefault="009864E8" w:rsidP="009864E8">
      <w:pPr>
        <w:pStyle w:val="378020"/>
        <w:keepNext w:val="0"/>
        <w:keepLines w:val="0"/>
        <w:spacing w:line="360" w:lineRule="auto"/>
        <w:rPr>
          <w:rFonts w:ascii="黑体" w:hAnsi="黑体"/>
          <w:b/>
          <w:bCs/>
        </w:rPr>
      </w:pPr>
      <w:bookmarkStart w:id="12" w:name="_Toc315699494"/>
      <w:bookmarkStart w:id="13" w:name="_Toc323731342"/>
      <w:bookmarkStart w:id="14" w:name="_Toc341643115"/>
      <w:r w:rsidRPr="002C456B">
        <w:rPr>
          <w:rFonts w:ascii="黑体" w:hAnsi="黑体" w:hint="eastAsia"/>
          <w:b/>
          <w:bCs/>
        </w:rPr>
        <w:t>7．联系方式</w:t>
      </w:r>
      <w:bookmarkEnd w:id="12"/>
      <w:bookmarkEnd w:id="13"/>
      <w:bookmarkEnd w:id="14"/>
    </w:p>
    <w:p w14:paraId="1E1B7BD6" w14:textId="75445347" w:rsidR="009864E8" w:rsidRPr="002C456B" w:rsidRDefault="009864E8" w:rsidP="008F5DA5">
      <w:pPr>
        <w:spacing w:line="360" w:lineRule="auto"/>
        <w:ind w:firstLineChars="200" w:firstLine="420"/>
        <w:rPr>
          <w:rFonts w:ascii="宋体" w:hAnsi="宋体"/>
          <w:sz w:val="21"/>
          <w:szCs w:val="21"/>
        </w:rPr>
      </w:pPr>
      <w:r w:rsidRPr="002C456B">
        <w:rPr>
          <w:rFonts w:ascii="宋体" w:hAnsi="宋体" w:hint="eastAsia"/>
          <w:sz w:val="21"/>
          <w:szCs w:val="21"/>
        </w:rPr>
        <w:t>招</w:t>
      </w:r>
      <w:r w:rsidRPr="002C456B">
        <w:rPr>
          <w:rFonts w:ascii="宋体" w:hAnsi="宋体"/>
          <w:sz w:val="21"/>
          <w:szCs w:val="21"/>
        </w:rPr>
        <w:t xml:space="preserve"> </w:t>
      </w:r>
      <w:r w:rsidRPr="002C456B">
        <w:rPr>
          <w:rFonts w:ascii="宋体" w:hAnsi="宋体" w:hint="eastAsia"/>
          <w:sz w:val="21"/>
          <w:szCs w:val="21"/>
        </w:rPr>
        <w:t>标</w:t>
      </w:r>
      <w:r w:rsidRPr="002C456B">
        <w:rPr>
          <w:rFonts w:ascii="宋体" w:hAnsi="宋体"/>
          <w:sz w:val="21"/>
          <w:szCs w:val="21"/>
        </w:rPr>
        <w:t xml:space="preserve"> </w:t>
      </w:r>
      <w:r w:rsidRPr="002C456B">
        <w:rPr>
          <w:rFonts w:ascii="宋体" w:hAnsi="宋体" w:hint="eastAsia"/>
          <w:sz w:val="21"/>
          <w:szCs w:val="21"/>
        </w:rPr>
        <w:t>人：</w:t>
      </w:r>
      <w:r w:rsidR="00050319" w:rsidRPr="002C456B">
        <w:rPr>
          <w:rFonts w:ascii="宋体" w:hAnsi="宋体" w:hint="eastAsia"/>
          <w:sz w:val="21"/>
          <w:szCs w:val="21"/>
        </w:rPr>
        <w:t>昆明市西山区物业管理有限公司</w:t>
      </w:r>
    </w:p>
    <w:p w14:paraId="1F6A7259" w14:textId="66479EE5" w:rsidR="009864E8" w:rsidRPr="002C456B" w:rsidRDefault="009864E8" w:rsidP="008F5DA5">
      <w:pPr>
        <w:spacing w:line="360" w:lineRule="auto"/>
        <w:ind w:firstLineChars="200" w:firstLine="420"/>
        <w:rPr>
          <w:rFonts w:ascii="宋体" w:hAnsi="宋体"/>
          <w:sz w:val="21"/>
          <w:szCs w:val="21"/>
        </w:rPr>
      </w:pPr>
      <w:r w:rsidRPr="002C456B">
        <w:rPr>
          <w:rFonts w:ascii="宋体" w:hAnsi="宋体" w:hint="eastAsia"/>
          <w:sz w:val="21"/>
          <w:szCs w:val="21"/>
        </w:rPr>
        <w:t>地   址：</w:t>
      </w:r>
      <w:r w:rsidR="00F70B0D" w:rsidRPr="002C456B">
        <w:rPr>
          <w:rFonts w:ascii="宋体" w:hAnsi="宋体" w:hint="eastAsia"/>
          <w:sz w:val="21"/>
          <w:szCs w:val="21"/>
        </w:rPr>
        <w:t>云南省昆明市西山区春雨路168号A座5楼</w:t>
      </w:r>
    </w:p>
    <w:p w14:paraId="51B17D3F" w14:textId="0F05C875" w:rsidR="009864E8" w:rsidRPr="002C456B" w:rsidRDefault="009864E8" w:rsidP="008F5DA5">
      <w:pPr>
        <w:spacing w:line="360" w:lineRule="auto"/>
        <w:ind w:firstLineChars="200" w:firstLine="420"/>
        <w:rPr>
          <w:rFonts w:ascii="宋体" w:hAnsi="宋体"/>
          <w:sz w:val="21"/>
          <w:szCs w:val="21"/>
        </w:rPr>
      </w:pPr>
      <w:r w:rsidRPr="002C456B">
        <w:rPr>
          <w:rFonts w:ascii="宋体" w:hAnsi="宋体" w:hint="eastAsia"/>
          <w:sz w:val="21"/>
          <w:szCs w:val="21"/>
        </w:rPr>
        <w:t>联 系 人：</w:t>
      </w:r>
      <w:r w:rsidR="00F70B0D" w:rsidRPr="002C456B">
        <w:rPr>
          <w:rFonts w:ascii="宋体" w:hAnsi="宋体" w:hint="eastAsia"/>
          <w:sz w:val="21"/>
          <w:szCs w:val="21"/>
        </w:rPr>
        <w:t>何</w:t>
      </w:r>
      <w:r w:rsidR="00925DD7" w:rsidRPr="002C456B">
        <w:rPr>
          <w:rFonts w:ascii="宋体" w:hAnsi="宋体" w:hint="eastAsia"/>
          <w:sz w:val="21"/>
          <w:szCs w:val="21"/>
        </w:rPr>
        <w:t>老师</w:t>
      </w:r>
    </w:p>
    <w:p w14:paraId="211ECD94" w14:textId="6553CC8E" w:rsidR="009864E8" w:rsidRPr="002C456B" w:rsidRDefault="009864E8" w:rsidP="008F5DA5">
      <w:pPr>
        <w:spacing w:line="360" w:lineRule="auto"/>
        <w:ind w:firstLineChars="200" w:firstLine="420"/>
        <w:rPr>
          <w:rFonts w:ascii="宋体" w:hAnsi="宋体"/>
          <w:sz w:val="21"/>
          <w:szCs w:val="21"/>
        </w:rPr>
      </w:pPr>
      <w:r w:rsidRPr="002C456B">
        <w:rPr>
          <w:rFonts w:ascii="宋体" w:hAnsi="宋体" w:hint="eastAsia"/>
          <w:sz w:val="21"/>
          <w:szCs w:val="21"/>
        </w:rPr>
        <w:t>电</w:t>
      </w:r>
      <w:r w:rsidRPr="002C456B">
        <w:rPr>
          <w:rFonts w:ascii="宋体" w:hAnsi="宋体"/>
          <w:sz w:val="21"/>
          <w:szCs w:val="21"/>
        </w:rPr>
        <w:t xml:space="preserve">    </w:t>
      </w:r>
      <w:r w:rsidRPr="002C456B">
        <w:rPr>
          <w:rFonts w:ascii="宋体" w:hAnsi="宋体" w:hint="eastAsia"/>
          <w:sz w:val="21"/>
          <w:szCs w:val="21"/>
        </w:rPr>
        <w:t>话：</w:t>
      </w:r>
      <w:r w:rsidR="00F70B0D" w:rsidRPr="002C456B">
        <w:rPr>
          <w:rFonts w:ascii="宋体" w:hAnsi="宋体"/>
          <w:sz w:val="21"/>
          <w:szCs w:val="21"/>
        </w:rPr>
        <w:t>0871-68367616</w:t>
      </w:r>
    </w:p>
    <w:p w14:paraId="71F27B5E" w14:textId="77777777" w:rsidR="001F46F6" w:rsidRPr="002C456B" w:rsidRDefault="001F46F6" w:rsidP="008F5DA5">
      <w:pPr>
        <w:spacing w:line="360" w:lineRule="auto"/>
        <w:ind w:firstLineChars="200" w:firstLine="420"/>
        <w:rPr>
          <w:rFonts w:ascii="宋体" w:hAnsi="宋体"/>
          <w:sz w:val="21"/>
          <w:szCs w:val="21"/>
        </w:rPr>
      </w:pPr>
    </w:p>
    <w:p w14:paraId="3D730AE7" w14:textId="77777777" w:rsidR="001C2309" w:rsidRPr="002C456B" w:rsidRDefault="001C2309" w:rsidP="001C2309">
      <w:pPr>
        <w:spacing w:line="360" w:lineRule="auto"/>
        <w:ind w:firstLineChars="200" w:firstLine="420"/>
        <w:rPr>
          <w:rFonts w:ascii="宋体" w:hAnsi="宋体"/>
          <w:sz w:val="21"/>
          <w:szCs w:val="21"/>
        </w:rPr>
      </w:pPr>
      <w:r w:rsidRPr="002C456B">
        <w:rPr>
          <w:rFonts w:ascii="宋体" w:hAnsi="宋体" w:hint="eastAsia"/>
          <w:sz w:val="21"/>
          <w:szCs w:val="21"/>
        </w:rPr>
        <w:t>招标代理机构：昆明晨晟招标有限责任公司</w:t>
      </w:r>
    </w:p>
    <w:p w14:paraId="01761125" w14:textId="77777777" w:rsidR="001C2309" w:rsidRPr="002C456B" w:rsidRDefault="001C2309" w:rsidP="001C2309">
      <w:pPr>
        <w:spacing w:line="360" w:lineRule="auto"/>
        <w:ind w:firstLineChars="200" w:firstLine="420"/>
        <w:rPr>
          <w:rFonts w:ascii="宋体" w:hAnsi="宋体"/>
          <w:sz w:val="21"/>
          <w:szCs w:val="21"/>
        </w:rPr>
      </w:pPr>
      <w:r w:rsidRPr="002C456B">
        <w:rPr>
          <w:rFonts w:ascii="宋体" w:hAnsi="宋体" w:hint="eastAsia"/>
          <w:sz w:val="21"/>
          <w:szCs w:val="21"/>
        </w:rPr>
        <w:lastRenderedPageBreak/>
        <w:t>地址：云南省昆明市盘龙区</w:t>
      </w:r>
      <w:proofErr w:type="gramStart"/>
      <w:r w:rsidRPr="002C456B">
        <w:rPr>
          <w:rFonts w:ascii="宋体" w:hAnsi="宋体" w:hint="eastAsia"/>
          <w:sz w:val="21"/>
          <w:szCs w:val="21"/>
        </w:rPr>
        <w:t>世</w:t>
      </w:r>
      <w:proofErr w:type="gramEnd"/>
      <w:r w:rsidRPr="002C456B">
        <w:rPr>
          <w:rFonts w:ascii="宋体" w:hAnsi="宋体" w:hint="eastAsia"/>
          <w:sz w:val="21"/>
          <w:szCs w:val="21"/>
        </w:rPr>
        <w:t>博生态城低碳中心B栋1单元12层</w:t>
      </w:r>
    </w:p>
    <w:p w14:paraId="66D369D1" w14:textId="77777777" w:rsidR="001F46F6" w:rsidRPr="002C456B" w:rsidRDefault="001C2309" w:rsidP="001C2309">
      <w:pPr>
        <w:spacing w:line="360" w:lineRule="auto"/>
        <w:ind w:firstLineChars="200" w:firstLine="420"/>
        <w:rPr>
          <w:rFonts w:ascii="宋体" w:hAnsi="宋体"/>
          <w:sz w:val="21"/>
          <w:szCs w:val="21"/>
        </w:rPr>
      </w:pPr>
      <w:r w:rsidRPr="002C456B">
        <w:rPr>
          <w:rFonts w:ascii="宋体" w:hAnsi="宋体" w:hint="eastAsia"/>
          <w:sz w:val="21"/>
          <w:szCs w:val="21"/>
        </w:rPr>
        <w:t>联系人：李飞、孙志奇</w:t>
      </w:r>
    </w:p>
    <w:p w14:paraId="5D234D60" w14:textId="036C9457" w:rsidR="001F46F6" w:rsidRPr="002C456B" w:rsidRDefault="001C2309" w:rsidP="0054782C">
      <w:pPr>
        <w:spacing w:line="360" w:lineRule="auto"/>
        <w:ind w:firstLineChars="200" w:firstLine="420"/>
        <w:rPr>
          <w:rFonts w:ascii="宋体" w:hAnsi="宋体" w:hint="eastAsia"/>
          <w:sz w:val="21"/>
          <w:szCs w:val="21"/>
        </w:rPr>
      </w:pPr>
      <w:r w:rsidRPr="002C456B">
        <w:rPr>
          <w:rFonts w:ascii="宋体" w:hAnsi="宋体" w:hint="eastAsia"/>
          <w:sz w:val="21"/>
          <w:szCs w:val="21"/>
        </w:rPr>
        <w:t>电话：17387108295、15398575764</w:t>
      </w:r>
    </w:p>
    <w:sectPr w:rsidR="001F46F6" w:rsidRPr="002C456B" w:rsidSect="00106965">
      <w:headerReference w:type="default" r:id="rId7"/>
      <w:footerReference w:type="default" r:id="rId8"/>
      <w:pgSz w:w="11906" w:h="16838"/>
      <w:pgMar w:top="1985" w:right="1418" w:bottom="1418" w:left="1418"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A89BBF" w14:textId="77777777" w:rsidR="00D354F1" w:rsidRDefault="00D354F1">
      <w:r>
        <w:separator/>
      </w:r>
    </w:p>
  </w:endnote>
  <w:endnote w:type="continuationSeparator" w:id="0">
    <w:p w14:paraId="3C06870C" w14:textId="77777777" w:rsidR="00D354F1" w:rsidRDefault="00D354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仿宋_GB2312">
    <w:altName w:val="微软雅黑"/>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default"/>
    <w:sig w:usb0="00000000" w:usb1="00000000" w:usb2="0000003F" w:usb3="00000000" w:csb0="603F01FF" w:csb1="FFFF0000"/>
  </w:font>
  <w:font w:name="华文细黑">
    <w:panose1 w:val="02010600040101010101"/>
    <w:charset w:val="86"/>
    <w:family w:val="auto"/>
    <w:pitch w:val="variable"/>
    <w:sig w:usb0="00000287" w:usb1="080F0000" w:usb2="00000010" w:usb3="00000000" w:csb0="0004009F" w:csb1="00000000"/>
  </w:font>
  <w:font w:name="楷体_GB2312">
    <w:altName w:val="微软雅黑"/>
    <w:charset w:val="86"/>
    <w:family w:val="modern"/>
    <w:pitch w:val="fixed"/>
    <w:sig w:usb0="00000001" w:usb1="080E0000" w:usb2="00000010" w:usb3="00000000" w:csb0="00040000" w:csb1="00000000"/>
  </w:font>
  <w:font w:name="monospace">
    <w:altName w:val="微软雅黑"/>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EBBCB9" w14:textId="77777777" w:rsidR="003F3B38" w:rsidRDefault="009864E8" w:rsidP="00F942C4">
    <w:pPr>
      <w:pStyle w:val="ab"/>
      <w:spacing w:line="360" w:lineRule="auto"/>
      <w:jc w:val="center"/>
    </w:pPr>
    <w:r>
      <w:rPr>
        <w:noProof/>
      </w:rPr>
      <w:drawing>
        <wp:anchor distT="0" distB="0" distL="114300" distR="114300" simplePos="0" relativeHeight="251659264" behindDoc="0" locked="0" layoutInCell="1" allowOverlap="1" wp14:anchorId="68102F0E" wp14:editId="4FEA0819">
          <wp:simplePos x="0" y="0"/>
          <wp:positionH relativeFrom="column">
            <wp:posOffset>3421611</wp:posOffset>
          </wp:positionH>
          <wp:positionV relativeFrom="paragraph">
            <wp:posOffset>144145</wp:posOffset>
          </wp:positionV>
          <wp:extent cx="2736598" cy="327065"/>
          <wp:effectExtent l="0" t="0" r="6985" b="0"/>
          <wp:wrapNone/>
          <wp:docPr id="840918787" name="图片 8409187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
                    <a:extLst>
                      <a:ext uri="{28A0092B-C50C-407E-A947-70E740481C1C}">
                        <a14:useLocalDpi xmlns:a14="http://schemas.microsoft.com/office/drawing/2010/main" val="0"/>
                      </a:ext>
                    </a:extLst>
                  </a:blip>
                  <a:stretch>
                    <a:fillRect/>
                  </a:stretch>
                </pic:blipFill>
                <pic:spPr>
                  <a:xfrm>
                    <a:off x="0" y="0"/>
                    <a:ext cx="2736598" cy="327065"/>
                  </a:xfrm>
                  <a:prstGeom prst="rect">
                    <a:avLst/>
                  </a:prstGeom>
                </pic:spPr>
              </pic:pic>
            </a:graphicData>
          </a:graphic>
          <wp14:sizeRelH relativeFrom="page">
            <wp14:pctWidth>0</wp14:pctWidth>
          </wp14:sizeRelH>
          <wp14:sizeRelV relativeFrom="page">
            <wp14:pctHeight>0</wp14:pctHeight>
          </wp14:sizeRelV>
        </wp:anchor>
      </w:drawing>
    </w:r>
    <w:r>
      <w:t>-</w:t>
    </w:r>
    <w:r>
      <w:rPr>
        <w:rStyle w:val="afd"/>
      </w:rPr>
      <w:fldChar w:fldCharType="begin"/>
    </w:r>
    <w:r>
      <w:rPr>
        <w:rStyle w:val="afd"/>
      </w:rPr>
      <w:instrText xml:space="preserve"> PAGE </w:instrText>
    </w:r>
    <w:r>
      <w:rPr>
        <w:rStyle w:val="afd"/>
      </w:rPr>
      <w:fldChar w:fldCharType="separate"/>
    </w:r>
    <w:r>
      <w:rPr>
        <w:rStyle w:val="afd"/>
        <w:noProof/>
      </w:rPr>
      <w:t>16</w:t>
    </w:r>
    <w:r>
      <w:rPr>
        <w:rStyle w:val="afd"/>
      </w:rPr>
      <w:fldChar w:fldCharType="end"/>
    </w:r>
    <w: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8A5389" w14:textId="77777777" w:rsidR="00D354F1" w:rsidRDefault="00D354F1">
      <w:r>
        <w:separator/>
      </w:r>
    </w:p>
  </w:footnote>
  <w:footnote w:type="continuationSeparator" w:id="0">
    <w:p w14:paraId="7C7A5622" w14:textId="77777777" w:rsidR="00D354F1" w:rsidRDefault="00D354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701F5A" w14:textId="0B6FB6EE" w:rsidR="003F3B38" w:rsidRPr="002C456B" w:rsidRDefault="00050319" w:rsidP="00A341C1">
    <w:pPr>
      <w:pStyle w:val="a9"/>
      <w:rPr>
        <w:rFonts w:ascii="宋体" w:hAnsi="宋体" w:hint="eastAsia"/>
        <w:lang w:eastAsia="zh-CN"/>
      </w:rPr>
    </w:pPr>
    <w:r w:rsidRPr="002C456B">
      <w:rPr>
        <w:rFonts w:ascii="宋体" w:hAnsi="宋体" w:hint="eastAsia"/>
      </w:rPr>
      <w:t>昆明市西山区物业管理有限公司2026至2028年度零星修缮项目</w:t>
    </w:r>
    <w:r w:rsidR="00E14B59" w:rsidRPr="002C456B">
      <w:rPr>
        <w:rFonts w:ascii="宋体" w:hAnsi="宋体" w:hint="eastAsia"/>
        <w:lang w:eastAsia="zh-CN"/>
      </w:rPr>
      <w:t xml:space="preserve">   </w:t>
    </w:r>
    <w:r w:rsidR="00B50279" w:rsidRPr="002C456B">
      <w:rPr>
        <w:rFonts w:ascii="宋体" w:hAnsi="宋体" w:hint="eastAsia"/>
        <w:lang w:eastAsia="zh-CN"/>
      </w:rPr>
      <w:t xml:space="preserve"> </w:t>
    </w:r>
    <w:r w:rsidRPr="002C456B">
      <w:rPr>
        <w:rFonts w:ascii="宋体" w:hAnsi="宋体" w:hint="eastAsia"/>
        <w:lang w:eastAsia="zh-CN"/>
      </w:rPr>
      <w:t xml:space="preserve">       </w:t>
    </w:r>
    <w:r w:rsidR="00B50279" w:rsidRPr="002C456B">
      <w:rPr>
        <w:rFonts w:ascii="宋体" w:hAnsi="宋体" w:hint="eastAsia"/>
        <w:lang w:eastAsia="zh-CN"/>
      </w:rPr>
      <w:t xml:space="preserve"> </w:t>
    </w:r>
    <w:r w:rsidR="00CD1C42" w:rsidRPr="002C456B">
      <w:rPr>
        <w:rFonts w:ascii="宋体" w:hAnsi="宋体"/>
        <w:lang w:eastAsia="zh-CN"/>
      </w:rPr>
      <w:t xml:space="preserve">               </w:t>
    </w:r>
    <w:r w:rsidR="009864E8" w:rsidRPr="002C456B">
      <w:rPr>
        <w:rFonts w:ascii="宋体" w:hAnsi="宋体"/>
        <w:lang w:eastAsia="zh-CN"/>
      </w:rPr>
      <w:t xml:space="preserve">        </w:t>
    </w:r>
    <w:proofErr w:type="spellStart"/>
    <w:r w:rsidR="009864E8" w:rsidRPr="002C456B">
      <w:rPr>
        <w:rFonts w:ascii="宋体" w:hAnsi="宋体" w:hint="eastAsia"/>
      </w:rPr>
      <w:t>招标</w:t>
    </w:r>
    <w:r w:rsidR="0054782C">
      <w:rPr>
        <w:rFonts w:ascii="宋体" w:hAnsi="宋体" w:hint="eastAsia"/>
        <w:lang w:eastAsia="zh-CN"/>
      </w:rPr>
      <w:t>公告</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singleLevel"/>
    <w:tmpl w:val="00000006"/>
    <w:lvl w:ilvl="0">
      <w:start w:val="1"/>
      <w:numFmt w:val="decimal"/>
      <w:suff w:val="nothing"/>
      <w:lvlText w:val="（%1）"/>
      <w:lvlJc w:val="left"/>
    </w:lvl>
  </w:abstractNum>
  <w:abstractNum w:abstractNumId="1" w15:restartNumberingAfterBreak="0">
    <w:nsid w:val="0000000B"/>
    <w:multiLevelType w:val="multilevel"/>
    <w:tmpl w:val="0000000B"/>
    <w:lvl w:ilvl="0">
      <w:start w:val="1"/>
      <w:numFmt w:val="bullet"/>
      <w:lvlText w:val=""/>
      <w:lvlJc w:val="left"/>
      <w:pPr>
        <w:tabs>
          <w:tab w:val="num" w:pos="900"/>
        </w:tabs>
        <w:ind w:left="900" w:hanging="420"/>
      </w:pPr>
      <w:rPr>
        <w:rFonts w:ascii="Wingdings" w:hAnsi="Wingdings" w:hint="default"/>
      </w:rPr>
    </w:lvl>
    <w:lvl w:ilvl="1">
      <w:start w:val="1"/>
      <w:numFmt w:val="bullet"/>
      <w:lvlText w:val=""/>
      <w:lvlJc w:val="left"/>
      <w:pPr>
        <w:tabs>
          <w:tab w:val="num" w:pos="1320"/>
        </w:tabs>
        <w:ind w:left="1320" w:hanging="420"/>
      </w:pPr>
      <w:rPr>
        <w:rFonts w:ascii="Wingdings" w:hAnsi="Wingdings" w:hint="default"/>
      </w:rPr>
    </w:lvl>
    <w:lvl w:ilvl="2">
      <w:start w:val="1"/>
      <w:numFmt w:val="bullet"/>
      <w:lvlText w:val=""/>
      <w:lvlJc w:val="left"/>
      <w:pPr>
        <w:tabs>
          <w:tab w:val="num" w:pos="1740"/>
        </w:tabs>
        <w:ind w:left="1740" w:hanging="420"/>
      </w:pPr>
      <w:rPr>
        <w:rFonts w:ascii="Wingdings" w:hAnsi="Wingdings" w:hint="default"/>
      </w:rPr>
    </w:lvl>
    <w:lvl w:ilvl="3">
      <w:start w:val="1"/>
      <w:numFmt w:val="bullet"/>
      <w:lvlText w:val=""/>
      <w:lvlJc w:val="left"/>
      <w:pPr>
        <w:tabs>
          <w:tab w:val="num" w:pos="2160"/>
        </w:tabs>
        <w:ind w:left="2160" w:hanging="420"/>
      </w:pPr>
      <w:rPr>
        <w:rFonts w:ascii="Wingdings" w:hAnsi="Wingdings" w:hint="default"/>
      </w:rPr>
    </w:lvl>
    <w:lvl w:ilvl="4">
      <w:start w:val="1"/>
      <w:numFmt w:val="bullet"/>
      <w:lvlText w:val=""/>
      <w:lvlJc w:val="left"/>
      <w:pPr>
        <w:tabs>
          <w:tab w:val="num" w:pos="2580"/>
        </w:tabs>
        <w:ind w:left="2580" w:hanging="420"/>
      </w:pPr>
      <w:rPr>
        <w:rFonts w:ascii="Wingdings" w:hAnsi="Wingdings" w:hint="default"/>
      </w:rPr>
    </w:lvl>
    <w:lvl w:ilvl="5">
      <w:start w:val="1"/>
      <w:numFmt w:val="bullet"/>
      <w:lvlText w:val=""/>
      <w:lvlJc w:val="left"/>
      <w:pPr>
        <w:tabs>
          <w:tab w:val="num" w:pos="3000"/>
        </w:tabs>
        <w:ind w:left="3000" w:hanging="420"/>
      </w:pPr>
      <w:rPr>
        <w:rFonts w:ascii="Wingdings" w:hAnsi="Wingdings" w:hint="default"/>
      </w:rPr>
    </w:lvl>
    <w:lvl w:ilvl="6">
      <w:start w:val="1"/>
      <w:numFmt w:val="bullet"/>
      <w:lvlText w:val=""/>
      <w:lvlJc w:val="left"/>
      <w:pPr>
        <w:tabs>
          <w:tab w:val="num" w:pos="3420"/>
        </w:tabs>
        <w:ind w:left="3420" w:hanging="420"/>
      </w:pPr>
      <w:rPr>
        <w:rFonts w:ascii="Wingdings" w:hAnsi="Wingdings" w:hint="default"/>
      </w:rPr>
    </w:lvl>
    <w:lvl w:ilvl="7">
      <w:start w:val="1"/>
      <w:numFmt w:val="bullet"/>
      <w:lvlText w:val=""/>
      <w:lvlJc w:val="left"/>
      <w:pPr>
        <w:tabs>
          <w:tab w:val="num" w:pos="3840"/>
        </w:tabs>
        <w:ind w:left="3840" w:hanging="420"/>
      </w:pPr>
      <w:rPr>
        <w:rFonts w:ascii="Wingdings" w:hAnsi="Wingdings" w:hint="default"/>
      </w:rPr>
    </w:lvl>
    <w:lvl w:ilvl="8">
      <w:start w:val="1"/>
      <w:numFmt w:val="bullet"/>
      <w:lvlText w:val=""/>
      <w:lvlJc w:val="left"/>
      <w:pPr>
        <w:tabs>
          <w:tab w:val="num" w:pos="4260"/>
        </w:tabs>
        <w:ind w:left="4260" w:hanging="420"/>
      </w:pPr>
      <w:rPr>
        <w:rFonts w:ascii="Wingdings" w:hAnsi="Wingdings" w:hint="default"/>
      </w:rPr>
    </w:lvl>
  </w:abstractNum>
  <w:abstractNum w:abstractNumId="2" w15:restartNumberingAfterBreak="0">
    <w:nsid w:val="0000000D"/>
    <w:multiLevelType w:val="multilevel"/>
    <w:tmpl w:val="0000000D"/>
    <w:lvl w:ilvl="0">
      <w:start w:val="2"/>
      <w:numFmt w:val="japaneseCounting"/>
      <w:lvlText w:val="第%1条"/>
      <w:lvlJc w:val="left"/>
      <w:pPr>
        <w:tabs>
          <w:tab w:val="num" w:pos="2193"/>
        </w:tabs>
        <w:ind w:left="2193" w:hanging="1200"/>
      </w:pPr>
      <w:rPr>
        <w:rFonts w:hint="default"/>
      </w:rPr>
    </w:lvl>
    <w:lvl w:ilvl="1">
      <w:start w:val="1"/>
      <w:numFmt w:val="decimal"/>
      <w:lvlText w:val="%2、"/>
      <w:lvlJc w:val="left"/>
      <w:pPr>
        <w:tabs>
          <w:tab w:val="num" w:pos="2133"/>
        </w:tabs>
        <w:ind w:left="2133" w:hanging="720"/>
      </w:pPr>
      <w:rPr>
        <w:rFonts w:hint="default"/>
      </w:rPr>
    </w:lvl>
    <w:lvl w:ilvl="2">
      <w:start w:val="1"/>
      <w:numFmt w:val="lowerRoman"/>
      <w:lvlText w:val="%3."/>
      <w:lvlJc w:val="right"/>
      <w:pPr>
        <w:tabs>
          <w:tab w:val="num" w:pos="2253"/>
        </w:tabs>
        <w:ind w:left="2253" w:hanging="420"/>
      </w:pPr>
    </w:lvl>
    <w:lvl w:ilvl="3">
      <w:start w:val="1"/>
      <w:numFmt w:val="decimal"/>
      <w:lvlText w:val="%4."/>
      <w:lvlJc w:val="left"/>
      <w:pPr>
        <w:tabs>
          <w:tab w:val="num" w:pos="2673"/>
        </w:tabs>
        <w:ind w:left="2673" w:hanging="420"/>
      </w:pPr>
    </w:lvl>
    <w:lvl w:ilvl="4">
      <w:start w:val="1"/>
      <w:numFmt w:val="lowerLetter"/>
      <w:lvlText w:val="%5)"/>
      <w:lvlJc w:val="left"/>
      <w:pPr>
        <w:tabs>
          <w:tab w:val="num" w:pos="3093"/>
        </w:tabs>
        <w:ind w:left="3093" w:hanging="420"/>
      </w:pPr>
    </w:lvl>
    <w:lvl w:ilvl="5">
      <w:start w:val="1"/>
      <w:numFmt w:val="lowerRoman"/>
      <w:lvlText w:val="%6."/>
      <w:lvlJc w:val="right"/>
      <w:pPr>
        <w:tabs>
          <w:tab w:val="num" w:pos="3513"/>
        </w:tabs>
        <w:ind w:left="3513" w:hanging="420"/>
      </w:pPr>
    </w:lvl>
    <w:lvl w:ilvl="6">
      <w:start w:val="1"/>
      <w:numFmt w:val="decimal"/>
      <w:lvlText w:val="%7."/>
      <w:lvlJc w:val="left"/>
      <w:pPr>
        <w:tabs>
          <w:tab w:val="num" w:pos="3933"/>
        </w:tabs>
        <w:ind w:left="3933" w:hanging="420"/>
      </w:pPr>
    </w:lvl>
    <w:lvl w:ilvl="7">
      <w:start w:val="1"/>
      <w:numFmt w:val="lowerLetter"/>
      <w:lvlText w:val="%8)"/>
      <w:lvlJc w:val="left"/>
      <w:pPr>
        <w:tabs>
          <w:tab w:val="num" w:pos="4353"/>
        </w:tabs>
        <w:ind w:left="4353" w:hanging="420"/>
      </w:pPr>
    </w:lvl>
    <w:lvl w:ilvl="8">
      <w:start w:val="1"/>
      <w:numFmt w:val="lowerRoman"/>
      <w:lvlText w:val="%9."/>
      <w:lvlJc w:val="right"/>
      <w:pPr>
        <w:tabs>
          <w:tab w:val="num" w:pos="4773"/>
        </w:tabs>
        <w:ind w:left="4773" w:hanging="420"/>
      </w:pPr>
    </w:lvl>
  </w:abstractNum>
  <w:abstractNum w:abstractNumId="3" w15:restartNumberingAfterBreak="0">
    <w:nsid w:val="0000000F"/>
    <w:multiLevelType w:val="multilevel"/>
    <w:tmpl w:val="0000000F"/>
    <w:lvl w:ilvl="0">
      <w:start w:val="1"/>
      <w:numFmt w:val="none"/>
      <w:lvlText w:val=""/>
      <w:lvlJc w:val="left"/>
      <w:pPr>
        <w:tabs>
          <w:tab w:val="num" w:pos="432"/>
        </w:tabs>
        <w:ind w:left="432" w:hanging="432"/>
      </w:pPr>
      <w:rPr>
        <w:rFonts w:hint="eastAsia"/>
      </w:rPr>
    </w:lvl>
    <w:lvl w:ilvl="1">
      <w:start w:val="1"/>
      <w:numFmt w:val="none"/>
      <w:lvlText w:val=" "/>
      <w:lvlJc w:val="left"/>
      <w:pPr>
        <w:tabs>
          <w:tab w:val="num" w:pos="576"/>
        </w:tabs>
        <w:ind w:left="576" w:hanging="576"/>
      </w:pPr>
      <w:rPr>
        <w:rFonts w:hint="eastAsia"/>
      </w:rPr>
    </w:lvl>
    <w:lvl w:ilvl="2">
      <w:start w:val="1"/>
      <w:numFmt w:val="none"/>
      <w:lvlText w:val=""/>
      <w:lvlJc w:val="left"/>
      <w:pPr>
        <w:tabs>
          <w:tab w:val="num" w:pos="720"/>
        </w:tabs>
        <w:ind w:left="720" w:hanging="720"/>
      </w:pPr>
      <w:rPr>
        <w:rFonts w:hint="eastAsia"/>
      </w:rPr>
    </w:lvl>
    <w:lvl w:ilvl="3">
      <w:start w:val="1"/>
      <w:numFmt w:val="none"/>
      <w:lvlText w:val="    "/>
      <w:lvlJc w:val="left"/>
      <w:pPr>
        <w:tabs>
          <w:tab w:val="num" w:pos="864"/>
        </w:tabs>
        <w:ind w:left="864" w:hanging="864"/>
      </w:pPr>
      <w:rPr>
        <w:rFonts w:hint="eastAsia"/>
      </w:rPr>
    </w:lvl>
    <w:lvl w:ilvl="4">
      <w:start w:val="1"/>
      <w:numFmt w:val="none"/>
      <w:lvlText w:val="      "/>
      <w:lvlJc w:val="left"/>
      <w:pPr>
        <w:tabs>
          <w:tab w:val="num" w:pos="1008"/>
        </w:tabs>
        <w:ind w:left="1008" w:hanging="1008"/>
      </w:pPr>
      <w:rPr>
        <w:rFonts w:hint="eastAsia"/>
      </w:rPr>
    </w:lvl>
    <w:lvl w:ilvl="5">
      <w:start w:val="1"/>
      <w:numFmt w:val="none"/>
      <w:lvlText w:val="           "/>
      <w:lvlJc w:val="left"/>
      <w:pPr>
        <w:tabs>
          <w:tab w:val="num" w:pos="1440"/>
        </w:tabs>
        <w:ind w:left="1152" w:hanging="1152"/>
      </w:pPr>
      <w:rPr>
        <w:rFonts w:hint="eastAsia"/>
      </w:rPr>
    </w:lvl>
    <w:lvl w:ilvl="6">
      <w:start w:val="1"/>
      <w:numFmt w:val="decimal"/>
      <w:lvlText w:val="%1.%2.%3.%4.%5.%6.%7"/>
      <w:lvlJc w:val="left"/>
      <w:pPr>
        <w:tabs>
          <w:tab w:val="num" w:pos="2520"/>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4" w15:restartNumberingAfterBreak="0">
    <w:nsid w:val="05F6544D"/>
    <w:multiLevelType w:val="multilevel"/>
    <w:tmpl w:val="05F6544D"/>
    <w:lvl w:ilvl="0">
      <w:start w:val="1"/>
      <w:numFmt w:val="decimal"/>
      <w:lvlText w:val="（%1）"/>
      <w:lvlJc w:val="left"/>
      <w:pPr>
        <w:tabs>
          <w:tab w:val="num" w:pos="630"/>
        </w:tabs>
        <w:ind w:left="630" w:hanging="420"/>
      </w:pPr>
      <w:rPr>
        <w:rFonts w:hint="eastAsia"/>
      </w:rPr>
    </w:lvl>
    <w:lvl w:ilvl="1">
      <w:start w:val="1"/>
      <w:numFmt w:val="lowerLetter"/>
      <w:lvlText w:val="%2)"/>
      <w:lvlJc w:val="left"/>
      <w:pPr>
        <w:tabs>
          <w:tab w:val="num" w:pos="1050"/>
        </w:tabs>
        <w:ind w:left="1050" w:hanging="420"/>
      </w:pPr>
    </w:lvl>
    <w:lvl w:ilvl="2">
      <w:start w:val="1"/>
      <w:numFmt w:val="lowerRoman"/>
      <w:lvlText w:val="%3."/>
      <w:lvlJc w:val="right"/>
      <w:pPr>
        <w:tabs>
          <w:tab w:val="num" w:pos="1470"/>
        </w:tabs>
        <w:ind w:left="1470" w:hanging="420"/>
      </w:pPr>
    </w:lvl>
    <w:lvl w:ilvl="3">
      <w:start w:val="1"/>
      <w:numFmt w:val="decimal"/>
      <w:lvlText w:val="%4."/>
      <w:lvlJc w:val="left"/>
      <w:pPr>
        <w:tabs>
          <w:tab w:val="num" w:pos="1890"/>
        </w:tabs>
        <w:ind w:left="1890" w:hanging="420"/>
      </w:pPr>
    </w:lvl>
    <w:lvl w:ilvl="4">
      <w:start w:val="1"/>
      <w:numFmt w:val="lowerLetter"/>
      <w:lvlText w:val="%5)"/>
      <w:lvlJc w:val="left"/>
      <w:pPr>
        <w:tabs>
          <w:tab w:val="num" w:pos="2310"/>
        </w:tabs>
        <w:ind w:left="2310" w:hanging="420"/>
      </w:pPr>
    </w:lvl>
    <w:lvl w:ilvl="5">
      <w:start w:val="1"/>
      <w:numFmt w:val="lowerRoman"/>
      <w:lvlText w:val="%6."/>
      <w:lvlJc w:val="right"/>
      <w:pPr>
        <w:tabs>
          <w:tab w:val="num" w:pos="2730"/>
        </w:tabs>
        <w:ind w:left="2730" w:hanging="420"/>
      </w:pPr>
    </w:lvl>
    <w:lvl w:ilvl="6">
      <w:start w:val="1"/>
      <w:numFmt w:val="decimal"/>
      <w:lvlText w:val="%7."/>
      <w:lvlJc w:val="left"/>
      <w:pPr>
        <w:tabs>
          <w:tab w:val="num" w:pos="3150"/>
        </w:tabs>
        <w:ind w:left="3150" w:hanging="420"/>
      </w:pPr>
    </w:lvl>
    <w:lvl w:ilvl="7">
      <w:start w:val="1"/>
      <w:numFmt w:val="lowerLetter"/>
      <w:lvlText w:val="%8)"/>
      <w:lvlJc w:val="left"/>
      <w:pPr>
        <w:tabs>
          <w:tab w:val="num" w:pos="3570"/>
        </w:tabs>
        <w:ind w:left="3570" w:hanging="420"/>
      </w:pPr>
    </w:lvl>
    <w:lvl w:ilvl="8">
      <w:start w:val="1"/>
      <w:numFmt w:val="lowerRoman"/>
      <w:lvlText w:val="%9."/>
      <w:lvlJc w:val="right"/>
      <w:pPr>
        <w:tabs>
          <w:tab w:val="num" w:pos="3990"/>
        </w:tabs>
        <w:ind w:left="3990" w:hanging="420"/>
      </w:pPr>
    </w:lvl>
  </w:abstractNum>
  <w:abstractNum w:abstractNumId="5" w15:restartNumberingAfterBreak="0">
    <w:nsid w:val="0F723AFA"/>
    <w:multiLevelType w:val="hybridMultilevel"/>
    <w:tmpl w:val="9278A894"/>
    <w:lvl w:ilvl="0" w:tplc="3BDA7EB6">
      <w:start w:val="1"/>
      <w:numFmt w:val="decimalEnclosedCircle"/>
      <w:lvlText w:val="%1"/>
      <w:lvlJc w:val="left"/>
      <w:pPr>
        <w:ind w:left="780" w:hanging="360"/>
      </w:pPr>
      <w:rPr>
        <w:rFonts w:ascii="宋体" w:hAnsi="宋体"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16894832"/>
    <w:multiLevelType w:val="hybridMultilevel"/>
    <w:tmpl w:val="03645236"/>
    <w:lvl w:ilvl="0" w:tplc="AF20DF1E">
      <w:start w:val="1"/>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15:restartNumberingAfterBreak="0">
    <w:nsid w:val="196037DB"/>
    <w:multiLevelType w:val="hybridMultilevel"/>
    <w:tmpl w:val="238E6798"/>
    <w:lvl w:ilvl="0" w:tplc="31E80B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9E7616D"/>
    <w:multiLevelType w:val="hybridMultilevel"/>
    <w:tmpl w:val="655260FE"/>
    <w:lvl w:ilvl="0" w:tplc="5FB40EFE">
      <w:start w:val="1"/>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1BF06E67"/>
    <w:multiLevelType w:val="multilevel"/>
    <w:tmpl w:val="1BF06E67"/>
    <w:lvl w:ilvl="0">
      <w:start w:val="1"/>
      <w:numFmt w:val="decimal"/>
      <w:lvlText w:val="（%1）"/>
      <w:lvlJc w:val="left"/>
      <w:pPr>
        <w:ind w:left="1205" w:hanging="720"/>
      </w:pPr>
      <w:rPr>
        <w:rFonts w:hint="default"/>
      </w:rPr>
    </w:lvl>
    <w:lvl w:ilvl="1">
      <w:start w:val="1"/>
      <w:numFmt w:val="lowerLetter"/>
      <w:lvlText w:val="%2)"/>
      <w:lvlJc w:val="left"/>
      <w:pPr>
        <w:ind w:left="1325" w:hanging="420"/>
      </w:pPr>
    </w:lvl>
    <w:lvl w:ilvl="2">
      <w:start w:val="1"/>
      <w:numFmt w:val="lowerRoman"/>
      <w:lvlText w:val="%3."/>
      <w:lvlJc w:val="right"/>
      <w:pPr>
        <w:ind w:left="1745" w:hanging="420"/>
      </w:pPr>
    </w:lvl>
    <w:lvl w:ilvl="3">
      <w:start w:val="1"/>
      <w:numFmt w:val="decimal"/>
      <w:lvlText w:val="%4."/>
      <w:lvlJc w:val="left"/>
      <w:pPr>
        <w:ind w:left="2165" w:hanging="420"/>
      </w:pPr>
    </w:lvl>
    <w:lvl w:ilvl="4">
      <w:start w:val="1"/>
      <w:numFmt w:val="lowerLetter"/>
      <w:lvlText w:val="%5)"/>
      <w:lvlJc w:val="left"/>
      <w:pPr>
        <w:ind w:left="2585" w:hanging="420"/>
      </w:pPr>
    </w:lvl>
    <w:lvl w:ilvl="5">
      <w:start w:val="1"/>
      <w:numFmt w:val="lowerRoman"/>
      <w:lvlText w:val="%6."/>
      <w:lvlJc w:val="right"/>
      <w:pPr>
        <w:ind w:left="3005" w:hanging="420"/>
      </w:pPr>
    </w:lvl>
    <w:lvl w:ilvl="6">
      <w:start w:val="1"/>
      <w:numFmt w:val="decimal"/>
      <w:lvlText w:val="%7."/>
      <w:lvlJc w:val="left"/>
      <w:pPr>
        <w:ind w:left="3425" w:hanging="420"/>
      </w:pPr>
    </w:lvl>
    <w:lvl w:ilvl="7">
      <w:start w:val="1"/>
      <w:numFmt w:val="lowerLetter"/>
      <w:lvlText w:val="%8)"/>
      <w:lvlJc w:val="left"/>
      <w:pPr>
        <w:ind w:left="3845" w:hanging="420"/>
      </w:pPr>
    </w:lvl>
    <w:lvl w:ilvl="8">
      <w:start w:val="1"/>
      <w:numFmt w:val="lowerRoman"/>
      <w:lvlText w:val="%9."/>
      <w:lvlJc w:val="right"/>
      <w:pPr>
        <w:ind w:left="4265" w:hanging="420"/>
      </w:pPr>
    </w:lvl>
  </w:abstractNum>
  <w:abstractNum w:abstractNumId="10" w15:restartNumberingAfterBreak="0">
    <w:nsid w:val="1F595642"/>
    <w:multiLevelType w:val="hybridMultilevel"/>
    <w:tmpl w:val="235A9CF6"/>
    <w:lvl w:ilvl="0" w:tplc="3F5288A8">
      <w:start w:val="1"/>
      <w:numFmt w:val="decimal"/>
      <w:lvlText w:val="%1、"/>
      <w:lvlJc w:val="left"/>
      <w:pPr>
        <w:ind w:left="833" w:hanging="360"/>
      </w:pPr>
      <w:rPr>
        <w:rFonts w:hint="default"/>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1" w15:restartNumberingAfterBreak="0">
    <w:nsid w:val="203E2440"/>
    <w:multiLevelType w:val="hybridMultilevel"/>
    <w:tmpl w:val="DEAE6944"/>
    <w:lvl w:ilvl="0" w:tplc="87BA680A">
      <w:start w:val="1"/>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15:restartNumberingAfterBreak="0">
    <w:nsid w:val="20E40E32"/>
    <w:multiLevelType w:val="hybridMultilevel"/>
    <w:tmpl w:val="DFB6EBA0"/>
    <w:lvl w:ilvl="0" w:tplc="BB3090B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2B8B35B5"/>
    <w:multiLevelType w:val="hybridMultilevel"/>
    <w:tmpl w:val="FEB2ABA4"/>
    <w:lvl w:ilvl="0" w:tplc="E85A45D2">
      <w:start w:val="6"/>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BE94377"/>
    <w:multiLevelType w:val="hybridMultilevel"/>
    <w:tmpl w:val="E0801628"/>
    <w:lvl w:ilvl="0" w:tplc="C23C1AEA">
      <w:start w:val="3"/>
      <w:numFmt w:val="decimal"/>
      <w:lvlText w:val="%1．"/>
      <w:lvlJc w:val="left"/>
      <w:pPr>
        <w:ind w:left="972" w:hanging="360"/>
      </w:pPr>
      <w:rPr>
        <w:rFonts w:hint="default"/>
        <w:u w:val="none"/>
      </w:rPr>
    </w:lvl>
    <w:lvl w:ilvl="1" w:tplc="04090019" w:tentative="1">
      <w:start w:val="1"/>
      <w:numFmt w:val="lowerLetter"/>
      <w:lvlText w:val="%2)"/>
      <w:lvlJc w:val="left"/>
      <w:pPr>
        <w:ind w:left="1452" w:hanging="420"/>
      </w:pPr>
    </w:lvl>
    <w:lvl w:ilvl="2" w:tplc="0409001B" w:tentative="1">
      <w:start w:val="1"/>
      <w:numFmt w:val="lowerRoman"/>
      <w:lvlText w:val="%3."/>
      <w:lvlJc w:val="right"/>
      <w:pPr>
        <w:ind w:left="1872" w:hanging="420"/>
      </w:pPr>
    </w:lvl>
    <w:lvl w:ilvl="3" w:tplc="0409000F" w:tentative="1">
      <w:start w:val="1"/>
      <w:numFmt w:val="decimal"/>
      <w:lvlText w:val="%4."/>
      <w:lvlJc w:val="left"/>
      <w:pPr>
        <w:ind w:left="2292" w:hanging="420"/>
      </w:pPr>
    </w:lvl>
    <w:lvl w:ilvl="4" w:tplc="04090019" w:tentative="1">
      <w:start w:val="1"/>
      <w:numFmt w:val="lowerLetter"/>
      <w:lvlText w:val="%5)"/>
      <w:lvlJc w:val="left"/>
      <w:pPr>
        <w:ind w:left="2712" w:hanging="420"/>
      </w:pPr>
    </w:lvl>
    <w:lvl w:ilvl="5" w:tplc="0409001B" w:tentative="1">
      <w:start w:val="1"/>
      <w:numFmt w:val="lowerRoman"/>
      <w:lvlText w:val="%6."/>
      <w:lvlJc w:val="right"/>
      <w:pPr>
        <w:ind w:left="3132" w:hanging="420"/>
      </w:pPr>
    </w:lvl>
    <w:lvl w:ilvl="6" w:tplc="0409000F" w:tentative="1">
      <w:start w:val="1"/>
      <w:numFmt w:val="decimal"/>
      <w:lvlText w:val="%7."/>
      <w:lvlJc w:val="left"/>
      <w:pPr>
        <w:ind w:left="3552" w:hanging="420"/>
      </w:pPr>
    </w:lvl>
    <w:lvl w:ilvl="7" w:tplc="04090019" w:tentative="1">
      <w:start w:val="1"/>
      <w:numFmt w:val="lowerLetter"/>
      <w:lvlText w:val="%8)"/>
      <w:lvlJc w:val="left"/>
      <w:pPr>
        <w:ind w:left="3972" w:hanging="420"/>
      </w:pPr>
    </w:lvl>
    <w:lvl w:ilvl="8" w:tplc="0409001B" w:tentative="1">
      <w:start w:val="1"/>
      <w:numFmt w:val="lowerRoman"/>
      <w:lvlText w:val="%9."/>
      <w:lvlJc w:val="right"/>
      <w:pPr>
        <w:ind w:left="4392" w:hanging="420"/>
      </w:pPr>
    </w:lvl>
  </w:abstractNum>
  <w:abstractNum w:abstractNumId="15" w15:restartNumberingAfterBreak="0">
    <w:nsid w:val="34056404"/>
    <w:multiLevelType w:val="hybridMultilevel"/>
    <w:tmpl w:val="5A8E612E"/>
    <w:lvl w:ilvl="0" w:tplc="7444BCC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366E4B92"/>
    <w:multiLevelType w:val="hybridMultilevel"/>
    <w:tmpl w:val="D87819B2"/>
    <w:lvl w:ilvl="0" w:tplc="6B9CB84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3ADC46A6"/>
    <w:multiLevelType w:val="hybridMultilevel"/>
    <w:tmpl w:val="7C20450C"/>
    <w:lvl w:ilvl="0" w:tplc="47EEDC36">
      <w:start w:val="1"/>
      <w:numFmt w:val="japaneseCounting"/>
      <w:lvlText w:val="%1、"/>
      <w:lvlJc w:val="left"/>
      <w:pPr>
        <w:ind w:left="878" w:hanging="456"/>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8" w15:restartNumberingAfterBreak="0">
    <w:nsid w:val="3E6E4098"/>
    <w:multiLevelType w:val="hybridMultilevel"/>
    <w:tmpl w:val="C3F41A62"/>
    <w:lvl w:ilvl="0" w:tplc="871EEA6C">
      <w:start w:val="1"/>
      <w:numFmt w:val="decimalEnclosedCircle"/>
      <w:lvlText w:val="%1"/>
      <w:lvlJc w:val="left"/>
      <w:pPr>
        <w:ind w:left="1560" w:hanging="360"/>
      </w:pPr>
      <w:rPr>
        <w:rFonts w:hint="default"/>
      </w:rPr>
    </w:lvl>
    <w:lvl w:ilvl="1" w:tplc="04090019" w:tentative="1">
      <w:start w:val="1"/>
      <w:numFmt w:val="lowerLetter"/>
      <w:lvlText w:val="%2)"/>
      <w:lvlJc w:val="left"/>
      <w:pPr>
        <w:ind w:left="2040" w:hanging="420"/>
      </w:pPr>
    </w:lvl>
    <w:lvl w:ilvl="2" w:tplc="0409001B" w:tentative="1">
      <w:start w:val="1"/>
      <w:numFmt w:val="lowerRoman"/>
      <w:lvlText w:val="%3."/>
      <w:lvlJc w:val="right"/>
      <w:pPr>
        <w:ind w:left="2460" w:hanging="420"/>
      </w:pPr>
    </w:lvl>
    <w:lvl w:ilvl="3" w:tplc="0409000F" w:tentative="1">
      <w:start w:val="1"/>
      <w:numFmt w:val="decimal"/>
      <w:lvlText w:val="%4."/>
      <w:lvlJc w:val="left"/>
      <w:pPr>
        <w:ind w:left="2880" w:hanging="420"/>
      </w:pPr>
    </w:lvl>
    <w:lvl w:ilvl="4" w:tplc="04090019" w:tentative="1">
      <w:start w:val="1"/>
      <w:numFmt w:val="lowerLetter"/>
      <w:lvlText w:val="%5)"/>
      <w:lvlJc w:val="left"/>
      <w:pPr>
        <w:ind w:left="3300" w:hanging="420"/>
      </w:pPr>
    </w:lvl>
    <w:lvl w:ilvl="5" w:tplc="0409001B" w:tentative="1">
      <w:start w:val="1"/>
      <w:numFmt w:val="lowerRoman"/>
      <w:lvlText w:val="%6."/>
      <w:lvlJc w:val="right"/>
      <w:pPr>
        <w:ind w:left="3720" w:hanging="420"/>
      </w:pPr>
    </w:lvl>
    <w:lvl w:ilvl="6" w:tplc="0409000F" w:tentative="1">
      <w:start w:val="1"/>
      <w:numFmt w:val="decimal"/>
      <w:lvlText w:val="%7."/>
      <w:lvlJc w:val="left"/>
      <w:pPr>
        <w:ind w:left="4140" w:hanging="420"/>
      </w:pPr>
    </w:lvl>
    <w:lvl w:ilvl="7" w:tplc="04090019" w:tentative="1">
      <w:start w:val="1"/>
      <w:numFmt w:val="lowerLetter"/>
      <w:lvlText w:val="%8)"/>
      <w:lvlJc w:val="left"/>
      <w:pPr>
        <w:ind w:left="4560" w:hanging="420"/>
      </w:pPr>
    </w:lvl>
    <w:lvl w:ilvl="8" w:tplc="0409001B" w:tentative="1">
      <w:start w:val="1"/>
      <w:numFmt w:val="lowerRoman"/>
      <w:lvlText w:val="%9."/>
      <w:lvlJc w:val="right"/>
      <w:pPr>
        <w:ind w:left="4980" w:hanging="420"/>
      </w:pPr>
    </w:lvl>
  </w:abstractNum>
  <w:abstractNum w:abstractNumId="19" w15:restartNumberingAfterBreak="0">
    <w:nsid w:val="3E895352"/>
    <w:multiLevelType w:val="hybridMultilevel"/>
    <w:tmpl w:val="4748FC7A"/>
    <w:lvl w:ilvl="0" w:tplc="7444F27C">
      <w:start w:val="1"/>
      <w:numFmt w:val="decimal"/>
      <w:lvlText w:val="%1、"/>
      <w:lvlJc w:val="left"/>
      <w:pPr>
        <w:ind w:left="833" w:hanging="360"/>
      </w:pPr>
      <w:rPr>
        <w:rFonts w:hint="default"/>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20" w15:restartNumberingAfterBreak="0">
    <w:nsid w:val="41B879CB"/>
    <w:multiLevelType w:val="hybridMultilevel"/>
    <w:tmpl w:val="FE8E3AB6"/>
    <w:lvl w:ilvl="0" w:tplc="3C807BFC">
      <w:start w:val="1"/>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15:restartNumberingAfterBreak="0">
    <w:nsid w:val="47567835"/>
    <w:multiLevelType w:val="hybridMultilevel"/>
    <w:tmpl w:val="AAF89834"/>
    <w:lvl w:ilvl="0" w:tplc="B7F6E87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BB46EC6"/>
    <w:multiLevelType w:val="hybridMultilevel"/>
    <w:tmpl w:val="7FC88FB2"/>
    <w:lvl w:ilvl="0" w:tplc="375082BE">
      <w:start w:val="1"/>
      <w:numFmt w:val="decimal"/>
      <w:lvlText w:val="%1、"/>
      <w:lvlJc w:val="left"/>
      <w:pPr>
        <w:ind w:left="360" w:hanging="360"/>
      </w:pPr>
      <w:rPr>
        <w:rFonts w:hint="default"/>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51086EAD"/>
    <w:multiLevelType w:val="hybridMultilevel"/>
    <w:tmpl w:val="C5D03170"/>
    <w:lvl w:ilvl="0" w:tplc="8740041A">
      <w:start w:val="2"/>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10E5908"/>
    <w:multiLevelType w:val="hybridMultilevel"/>
    <w:tmpl w:val="F8EE653A"/>
    <w:lvl w:ilvl="0" w:tplc="F6909DB6">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53332080"/>
    <w:multiLevelType w:val="hybridMultilevel"/>
    <w:tmpl w:val="B6F2FAC2"/>
    <w:lvl w:ilvl="0" w:tplc="7E4CB59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6" w15:restartNumberingAfterBreak="0">
    <w:nsid w:val="58D92C1F"/>
    <w:multiLevelType w:val="singleLevel"/>
    <w:tmpl w:val="58D92C1F"/>
    <w:lvl w:ilvl="0">
      <w:start w:val="1"/>
      <w:numFmt w:val="decimal"/>
      <w:suff w:val="nothing"/>
      <w:lvlText w:val="%1、"/>
      <w:lvlJc w:val="left"/>
    </w:lvl>
  </w:abstractNum>
  <w:abstractNum w:abstractNumId="27" w15:restartNumberingAfterBreak="0">
    <w:nsid w:val="5900CC7B"/>
    <w:multiLevelType w:val="singleLevel"/>
    <w:tmpl w:val="5900CC7B"/>
    <w:lvl w:ilvl="0">
      <w:start w:val="3"/>
      <w:numFmt w:val="chineseCounting"/>
      <w:suff w:val="space"/>
      <w:lvlText w:val="第%1条"/>
      <w:lvlJc w:val="left"/>
    </w:lvl>
  </w:abstractNum>
  <w:abstractNum w:abstractNumId="28" w15:restartNumberingAfterBreak="0">
    <w:nsid w:val="59C8BD5A"/>
    <w:multiLevelType w:val="singleLevel"/>
    <w:tmpl w:val="59C8BD5A"/>
    <w:lvl w:ilvl="0">
      <w:start w:val="1"/>
      <w:numFmt w:val="decimal"/>
      <w:suff w:val="nothing"/>
      <w:lvlText w:val="%1、"/>
      <w:lvlJc w:val="left"/>
    </w:lvl>
  </w:abstractNum>
  <w:abstractNum w:abstractNumId="29" w15:restartNumberingAfterBreak="0">
    <w:nsid w:val="5ECE513A"/>
    <w:multiLevelType w:val="hybridMultilevel"/>
    <w:tmpl w:val="A8181450"/>
    <w:lvl w:ilvl="0" w:tplc="707819D0">
      <w:start w:val="2"/>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5F6D254A"/>
    <w:multiLevelType w:val="multilevel"/>
    <w:tmpl w:val="6AB8B162"/>
    <w:name w:val="编号列表 1"/>
    <w:lvl w:ilvl="0">
      <w:start w:val="1"/>
      <w:numFmt w:val="japaneseCounting"/>
      <w:lvlText w:val="%1、"/>
      <w:lvlJc w:val="left"/>
      <w:pPr>
        <w:ind w:left="0" w:firstLine="0"/>
      </w:pPr>
      <w:rPr>
        <w:b w:val="0"/>
      </w:rPr>
    </w:lvl>
    <w:lvl w:ilvl="1">
      <w:start w:val="1"/>
      <w:numFmt w:val="lowerLetter"/>
      <w:lvlText w:val="%2)"/>
      <w:lvlJc w:val="left"/>
      <w:pPr>
        <w:ind w:left="420" w:firstLine="0"/>
      </w:pPr>
    </w:lvl>
    <w:lvl w:ilvl="2">
      <w:start w:val="1"/>
      <w:numFmt w:val="lowerRoman"/>
      <w:lvlText w:val="%3."/>
      <w:lvlJc w:val="left"/>
      <w:pPr>
        <w:ind w:left="840" w:firstLine="0"/>
      </w:pPr>
    </w:lvl>
    <w:lvl w:ilvl="3">
      <w:start w:val="1"/>
      <w:numFmt w:val="decimal"/>
      <w:lvlText w:val="%4."/>
      <w:lvlJc w:val="left"/>
      <w:pPr>
        <w:ind w:left="1260" w:firstLine="0"/>
      </w:pPr>
    </w:lvl>
    <w:lvl w:ilvl="4">
      <w:start w:val="1"/>
      <w:numFmt w:val="lowerLetter"/>
      <w:lvlText w:val="%5)"/>
      <w:lvlJc w:val="left"/>
      <w:pPr>
        <w:ind w:left="1680" w:firstLine="0"/>
      </w:pPr>
    </w:lvl>
    <w:lvl w:ilvl="5">
      <w:start w:val="1"/>
      <w:numFmt w:val="lowerRoman"/>
      <w:lvlText w:val="%6."/>
      <w:lvlJc w:val="left"/>
      <w:pPr>
        <w:ind w:left="2100" w:firstLine="0"/>
      </w:pPr>
    </w:lvl>
    <w:lvl w:ilvl="6">
      <w:start w:val="1"/>
      <w:numFmt w:val="decimal"/>
      <w:lvlText w:val="%7."/>
      <w:lvlJc w:val="left"/>
      <w:pPr>
        <w:ind w:left="2520" w:firstLine="0"/>
      </w:pPr>
    </w:lvl>
    <w:lvl w:ilvl="7">
      <w:start w:val="1"/>
      <w:numFmt w:val="lowerLetter"/>
      <w:lvlText w:val="%8)"/>
      <w:lvlJc w:val="left"/>
      <w:pPr>
        <w:ind w:left="2940" w:firstLine="0"/>
      </w:pPr>
    </w:lvl>
    <w:lvl w:ilvl="8">
      <w:start w:val="1"/>
      <w:numFmt w:val="lowerRoman"/>
      <w:lvlText w:val="%9."/>
      <w:lvlJc w:val="left"/>
      <w:pPr>
        <w:ind w:left="3360" w:firstLine="0"/>
      </w:pPr>
    </w:lvl>
  </w:abstractNum>
  <w:abstractNum w:abstractNumId="31" w15:restartNumberingAfterBreak="0">
    <w:nsid w:val="5F7F52D8"/>
    <w:multiLevelType w:val="hybridMultilevel"/>
    <w:tmpl w:val="B9F210F0"/>
    <w:lvl w:ilvl="0" w:tplc="13029E32">
      <w:start w:val="1"/>
      <w:numFmt w:val="decimal"/>
      <w:lvlText w:val="（%1）"/>
      <w:lvlJc w:val="left"/>
      <w:pPr>
        <w:tabs>
          <w:tab w:val="num" w:pos="1252"/>
        </w:tabs>
        <w:ind w:left="1252" w:hanging="720"/>
      </w:pPr>
      <w:rPr>
        <w:rFonts w:hint="eastAsia"/>
      </w:rPr>
    </w:lvl>
    <w:lvl w:ilvl="1" w:tplc="624458C2">
      <w:start w:val="1"/>
      <w:numFmt w:val="decimal"/>
      <w:lvlText w:val="（%2）"/>
      <w:lvlJc w:val="left"/>
      <w:pPr>
        <w:tabs>
          <w:tab w:val="num" w:pos="1672"/>
        </w:tabs>
        <w:ind w:left="1672" w:hanging="720"/>
      </w:pPr>
      <w:rPr>
        <w:rFonts w:hint="default"/>
      </w:rPr>
    </w:lvl>
    <w:lvl w:ilvl="2" w:tplc="8C40EECC">
      <w:start w:val="4"/>
      <w:numFmt w:val="decimal"/>
      <w:lvlText w:val="(%3)"/>
      <w:lvlJc w:val="left"/>
      <w:pPr>
        <w:tabs>
          <w:tab w:val="num" w:pos="1732"/>
        </w:tabs>
        <w:ind w:left="1732" w:hanging="360"/>
      </w:pPr>
      <w:rPr>
        <w:rFonts w:hint="default"/>
      </w:rPr>
    </w:lvl>
    <w:lvl w:ilvl="3" w:tplc="85F0AE62">
      <w:start w:val="1"/>
      <w:numFmt w:val="decimal"/>
      <w:lvlText w:val="%4."/>
      <w:lvlJc w:val="left"/>
      <w:pPr>
        <w:tabs>
          <w:tab w:val="num" w:pos="2212"/>
        </w:tabs>
        <w:ind w:left="2212" w:hanging="420"/>
      </w:pPr>
    </w:lvl>
    <w:lvl w:ilvl="4" w:tplc="58948378" w:tentative="1">
      <w:start w:val="1"/>
      <w:numFmt w:val="lowerLetter"/>
      <w:lvlText w:val="%5)"/>
      <w:lvlJc w:val="left"/>
      <w:pPr>
        <w:tabs>
          <w:tab w:val="num" w:pos="2632"/>
        </w:tabs>
        <w:ind w:left="2632" w:hanging="420"/>
      </w:pPr>
    </w:lvl>
    <w:lvl w:ilvl="5" w:tplc="0D164E96">
      <w:start w:val="1"/>
      <w:numFmt w:val="lowerRoman"/>
      <w:pStyle w:val="6"/>
      <w:lvlText w:val="%6."/>
      <w:lvlJc w:val="right"/>
      <w:pPr>
        <w:tabs>
          <w:tab w:val="num" w:pos="3052"/>
        </w:tabs>
        <w:ind w:left="3052" w:hanging="420"/>
      </w:pPr>
    </w:lvl>
    <w:lvl w:ilvl="6" w:tplc="3B3E41B8" w:tentative="1">
      <w:start w:val="1"/>
      <w:numFmt w:val="decimal"/>
      <w:lvlText w:val="%7."/>
      <w:lvlJc w:val="left"/>
      <w:pPr>
        <w:tabs>
          <w:tab w:val="num" w:pos="3472"/>
        </w:tabs>
        <w:ind w:left="3472" w:hanging="420"/>
      </w:pPr>
    </w:lvl>
    <w:lvl w:ilvl="7" w:tplc="ABA684E2" w:tentative="1">
      <w:start w:val="1"/>
      <w:numFmt w:val="lowerLetter"/>
      <w:lvlText w:val="%8)"/>
      <w:lvlJc w:val="left"/>
      <w:pPr>
        <w:tabs>
          <w:tab w:val="num" w:pos="3892"/>
        </w:tabs>
        <w:ind w:left="3892" w:hanging="420"/>
      </w:pPr>
    </w:lvl>
    <w:lvl w:ilvl="8" w:tplc="4AECC746" w:tentative="1">
      <w:start w:val="1"/>
      <w:numFmt w:val="lowerRoman"/>
      <w:lvlText w:val="%9."/>
      <w:lvlJc w:val="right"/>
      <w:pPr>
        <w:tabs>
          <w:tab w:val="num" w:pos="4312"/>
        </w:tabs>
        <w:ind w:left="4312" w:hanging="420"/>
      </w:pPr>
    </w:lvl>
  </w:abstractNum>
  <w:abstractNum w:abstractNumId="32" w15:restartNumberingAfterBreak="0">
    <w:nsid w:val="614AE265"/>
    <w:multiLevelType w:val="singleLevel"/>
    <w:tmpl w:val="614AE265"/>
    <w:lvl w:ilvl="0">
      <w:start w:val="2"/>
      <w:numFmt w:val="decimal"/>
      <w:suff w:val="nothing"/>
      <w:lvlText w:val="（%1）"/>
      <w:lvlJc w:val="left"/>
    </w:lvl>
  </w:abstractNum>
  <w:abstractNum w:abstractNumId="33" w15:restartNumberingAfterBreak="0">
    <w:nsid w:val="66BE4DC8"/>
    <w:multiLevelType w:val="hybridMultilevel"/>
    <w:tmpl w:val="D17C01DA"/>
    <w:lvl w:ilvl="0" w:tplc="7A32395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6BCB2059"/>
    <w:multiLevelType w:val="hybridMultilevel"/>
    <w:tmpl w:val="F5FA11B2"/>
    <w:lvl w:ilvl="0" w:tplc="4CEE9420">
      <w:start w:val="1"/>
      <w:numFmt w:val="japaneseCounting"/>
      <w:lvlText w:val="%1、"/>
      <w:lvlJc w:val="left"/>
      <w:pPr>
        <w:ind w:left="456" w:hanging="456"/>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6CA537DB"/>
    <w:multiLevelType w:val="hybridMultilevel"/>
    <w:tmpl w:val="86E4768A"/>
    <w:lvl w:ilvl="0" w:tplc="116E00D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71BD3CCA"/>
    <w:multiLevelType w:val="hybridMultilevel"/>
    <w:tmpl w:val="58DA2F70"/>
    <w:lvl w:ilvl="0" w:tplc="08340F96">
      <w:start w:val="1"/>
      <w:numFmt w:val="decimalEnclosedCircle"/>
      <w:lvlText w:val="%1"/>
      <w:lvlJc w:val="left"/>
      <w:pPr>
        <w:ind w:left="780" w:hanging="360"/>
      </w:pPr>
      <w:rPr>
        <w:rFonts w:ascii="宋体" w:hAnsi="宋体"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7" w15:restartNumberingAfterBreak="0">
    <w:nsid w:val="75230F76"/>
    <w:multiLevelType w:val="multilevel"/>
    <w:tmpl w:val="75230F76"/>
    <w:lvl w:ilvl="0">
      <w:start w:val="1"/>
      <w:numFmt w:val="bullet"/>
      <w:lvlText w:val=""/>
      <w:lvlJc w:val="left"/>
      <w:pPr>
        <w:tabs>
          <w:tab w:val="left" w:pos="900"/>
        </w:tabs>
        <w:ind w:left="900" w:hanging="420"/>
      </w:pPr>
      <w:rPr>
        <w:rFonts w:ascii="Wingdings" w:hAnsi="Wingdings" w:hint="default"/>
      </w:rPr>
    </w:lvl>
    <w:lvl w:ilvl="1">
      <w:start w:val="1"/>
      <w:numFmt w:val="bullet"/>
      <w:lvlText w:val=""/>
      <w:lvlJc w:val="left"/>
      <w:pPr>
        <w:tabs>
          <w:tab w:val="left" w:pos="1320"/>
        </w:tabs>
        <w:ind w:left="1320" w:hanging="420"/>
      </w:pPr>
      <w:rPr>
        <w:rFonts w:ascii="Wingdings" w:hAnsi="Wingdings" w:hint="default"/>
      </w:rPr>
    </w:lvl>
    <w:lvl w:ilvl="2">
      <w:start w:val="1"/>
      <w:numFmt w:val="bullet"/>
      <w:lvlText w:val=""/>
      <w:lvlJc w:val="left"/>
      <w:pPr>
        <w:tabs>
          <w:tab w:val="left" w:pos="1740"/>
        </w:tabs>
        <w:ind w:left="1740" w:hanging="420"/>
      </w:pPr>
      <w:rPr>
        <w:rFonts w:ascii="Wingdings" w:hAnsi="Wingdings" w:hint="default"/>
      </w:rPr>
    </w:lvl>
    <w:lvl w:ilvl="3">
      <w:start w:val="1"/>
      <w:numFmt w:val="bullet"/>
      <w:lvlText w:val=""/>
      <w:lvlJc w:val="left"/>
      <w:pPr>
        <w:tabs>
          <w:tab w:val="left" w:pos="2160"/>
        </w:tabs>
        <w:ind w:left="2160" w:hanging="420"/>
      </w:pPr>
      <w:rPr>
        <w:rFonts w:ascii="Wingdings" w:hAnsi="Wingdings" w:hint="default"/>
      </w:rPr>
    </w:lvl>
    <w:lvl w:ilvl="4">
      <w:start w:val="1"/>
      <w:numFmt w:val="bullet"/>
      <w:lvlText w:val=""/>
      <w:lvlJc w:val="left"/>
      <w:pPr>
        <w:tabs>
          <w:tab w:val="left" w:pos="2580"/>
        </w:tabs>
        <w:ind w:left="2580" w:hanging="420"/>
      </w:pPr>
      <w:rPr>
        <w:rFonts w:ascii="Wingdings" w:hAnsi="Wingdings" w:hint="default"/>
      </w:rPr>
    </w:lvl>
    <w:lvl w:ilvl="5">
      <w:start w:val="1"/>
      <w:numFmt w:val="bullet"/>
      <w:lvlText w:val=""/>
      <w:lvlJc w:val="left"/>
      <w:pPr>
        <w:tabs>
          <w:tab w:val="left" w:pos="3000"/>
        </w:tabs>
        <w:ind w:left="3000" w:hanging="420"/>
      </w:pPr>
      <w:rPr>
        <w:rFonts w:ascii="Wingdings" w:hAnsi="Wingdings" w:hint="default"/>
      </w:rPr>
    </w:lvl>
    <w:lvl w:ilvl="6">
      <w:start w:val="1"/>
      <w:numFmt w:val="bullet"/>
      <w:lvlText w:val=""/>
      <w:lvlJc w:val="left"/>
      <w:pPr>
        <w:tabs>
          <w:tab w:val="left" w:pos="3420"/>
        </w:tabs>
        <w:ind w:left="3420" w:hanging="420"/>
      </w:pPr>
      <w:rPr>
        <w:rFonts w:ascii="Wingdings" w:hAnsi="Wingdings" w:hint="default"/>
      </w:rPr>
    </w:lvl>
    <w:lvl w:ilvl="7">
      <w:start w:val="1"/>
      <w:numFmt w:val="bullet"/>
      <w:lvlText w:val=""/>
      <w:lvlJc w:val="left"/>
      <w:pPr>
        <w:tabs>
          <w:tab w:val="left" w:pos="3840"/>
        </w:tabs>
        <w:ind w:left="3840" w:hanging="420"/>
      </w:pPr>
      <w:rPr>
        <w:rFonts w:ascii="Wingdings" w:hAnsi="Wingdings" w:hint="default"/>
      </w:rPr>
    </w:lvl>
    <w:lvl w:ilvl="8">
      <w:start w:val="1"/>
      <w:numFmt w:val="bullet"/>
      <w:lvlText w:val=""/>
      <w:lvlJc w:val="left"/>
      <w:pPr>
        <w:tabs>
          <w:tab w:val="left" w:pos="4260"/>
        </w:tabs>
        <w:ind w:left="4260" w:hanging="420"/>
      </w:pPr>
      <w:rPr>
        <w:rFonts w:ascii="Wingdings" w:hAnsi="Wingdings" w:hint="default"/>
      </w:rPr>
    </w:lvl>
  </w:abstractNum>
  <w:num w:numId="1" w16cid:durableId="1234124486">
    <w:abstractNumId w:val="31"/>
  </w:num>
  <w:num w:numId="2" w16cid:durableId="1802652784">
    <w:abstractNumId w:val="3"/>
  </w:num>
  <w:num w:numId="3" w16cid:durableId="691996262">
    <w:abstractNumId w:val="13"/>
  </w:num>
  <w:num w:numId="4" w16cid:durableId="446042284">
    <w:abstractNumId w:val="24"/>
  </w:num>
  <w:num w:numId="5" w16cid:durableId="1356344607">
    <w:abstractNumId w:val="12"/>
  </w:num>
  <w:num w:numId="6" w16cid:durableId="848522804">
    <w:abstractNumId w:val="35"/>
  </w:num>
  <w:num w:numId="7" w16cid:durableId="252666898">
    <w:abstractNumId w:val="33"/>
  </w:num>
  <w:num w:numId="8" w16cid:durableId="1350525254">
    <w:abstractNumId w:val="29"/>
  </w:num>
  <w:num w:numId="9" w16cid:durableId="2021420613">
    <w:abstractNumId w:val="26"/>
  </w:num>
  <w:num w:numId="10" w16cid:durableId="324238213">
    <w:abstractNumId w:val="2"/>
  </w:num>
  <w:num w:numId="11" w16cid:durableId="1885023050">
    <w:abstractNumId w:val="4"/>
  </w:num>
  <w:num w:numId="12" w16cid:durableId="1869443526">
    <w:abstractNumId w:val="27"/>
  </w:num>
  <w:num w:numId="13" w16cid:durableId="174149485">
    <w:abstractNumId w:val="30"/>
  </w:num>
  <w:num w:numId="14" w16cid:durableId="1557737420">
    <w:abstractNumId w:val="28"/>
  </w:num>
  <w:num w:numId="15" w16cid:durableId="1637949708">
    <w:abstractNumId w:val="37"/>
  </w:num>
  <w:num w:numId="16" w16cid:durableId="76094081">
    <w:abstractNumId w:val="7"/>
  </w:num>
  <w:num w:numId="17" w16cid:durableId="130174334">
    <w:abstractNumId w:val="8"/>
  </w:num>
  <w:num w:numId="18" w16cid:durableId="538468109">
    <w:abstractNumId w:val="36"/>
  </w:num>
  <w:num w:numId="19" w16cid:durableId="1397892729">
    <w:abstractNumId w:val="5"/>
  </w:num>
  <w:num w:numId="20" w16cid:durableId="656616333">
    <w:abstractNumId w:val="23"/>
  </w:num>
  <w:num w:numId="21" w16cid:durableId="92093642">
    <w:abstractNumId w:val="14"/>
  </w:num>
  <w:num w:numId="22" w16cid:durableId="1193886606">
    <w:abstractNumId w:val="22"/>
  </w:num>
  <w:num w:numId="23" w16cid:durableId="1887796540">
    <w:abstractNumId w:val="9"/>
  </w:num>
  <w:num w:numId="24" w16cid:durableId="1125151771">
    <w:abstractNumId w:val="0"/>
  </w:num>
  <w:num w:numId="25" w16cid:durableId="299387863">
    <w:abstractNumId w:val="1"/>
  </w:num>
  <w:num w:numId="26" w16cid:durableId="1123426986">
    <w:abstractNumId w:val="11"/>
  </w:num>
  <w:num w:numId="27" w16cid:durableId="21562842">
    <w:abstractNumId w:val="18"/>
  </w:num>
  <w:num w:numId="28" w16cid:durableId="848564827">
    <w:abstractNumId w:val="6"/>
  </w:num>
  <w:num w:numId="29" w16cid:durableId="1579515659">
    <w:abstractNumId w:val="10"/>
  </w:num>
  <w:num w:numId="30" w16cid:durableId="616259961">
    <w:abstractNumId w:val="17"/>
  </w:num>
  <w:num w:numId="31" w16cid:durableId="690912491">
    <w:abstractNumId w:val="15"/>
  </w:num>
  <w:num w:numId="32" w16cid:durableId="422263595">
    <w:abstractNumId w:val="21"/>
  </w:num>
  <w:num w:numId="33" w16cid:durableId="633414707">
    <w:abstractNumId w:val="20"/>
  </w:num>
  <w:num w:numId="34" w16cid:durableId="2115899893">
    <w:abstractNumId w:val="34"/>
  </w:num>
  <w:num w:numId="35" w16cid:durableId="401758386">
    <w:abstractNumId w:val="25"/>
  </w:num>
  <w:num w:numId="36" w16cid:durableId="1833452181">
    <w:abstractNumId w:val="16"/>
  </w:num>
  <w:num w:numId="37" w16cid:durableId="289241152">
    <w:abstractNumId w:val="32"/>
  </w:num>
  <w:num w:numId="38" w16cid:durableId="863206896">
    <w:abstractNumId w:val="19"/>
  </w:num>
  <w:num w:numId="39" w16cid:durableId="1647198467">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documentProtection w:edit="readOnly" w:formatting="1" w:enforcement="0"/>
  <w:defaultTabStop w:val="420"/>
  <w:drawingGridHorizontalSpacing w:val="10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64E8"/>
    <w:rsid w:val="00000DC9"/>
    <w:rsid w:val="0000259A"/>
    <w:rsid w:val="00005FFF"/>
    <w:rsid w:val="000108FB"/>
    <w:rsid w:val="00023F86"/>
    <w:rsid w:val="000274F1"/>
    <w:rsid w:val="00037517"/>
    <w:rsid w:val="000410BE"/>
    <w:rsid w:val="00041194"/>
    <w:rsid w:val="000427D9"/>
    <w:rsid w:val="00042B44"/>
    <w:rsid w:val="00043701"/>
    <w:rsid w:val="00043AC3"/>
    <w:rsid w:val="00044EEE"/>
    <w:rsid w:val="00050319"/>
    <w:rsid w:val="000509F7"/>
    <w:rsid w:val="000531BC"/>
    <w:rsid w:val="000537D0"/>
    <w:rsid w:val="00061E6B"/>
    <w:rsid w:val="00070752"/>
    <w:rsid w:val="000735AF"/>
    <w:rsid w:val="00076748"/>
    <w:rsid w:val="00080F7C"/>
    <w:rsid w:val="00081C1E"/>
    <w:rsid w:val="00082C78"/>
    <w:rsid w:val="00087FE0"/>
    <w:rsid w:val="0009288D"/>
    <w:rsid w:val="00093201"/>
    <w:rsid w:val="00093D4E"/>
    <w:rsid w:val="00095BC0"/>
    <w:rsid w:val="00097856"/>
    <w:rsid w:val="000A30AB"/>
    <w:rsid w:val="000A3CCC"/>
    <w:rsid w:val="000B0D0A"/>
    <w:rsid w:val="000B2E12"/>
    <w:rsid w:val="000C1850"/>
    <w:rsid w:val="000D1393"/>
    <w:rsid w:val="000D4534"/>
    <w:rsid w:val="000D7F16"/>
    <w:rsid w:val="000E0CC7"/>
    <w:rsid w:val="000E2837"/>
    <w:rsid w:val="000E5139"/>
    <w:rsid w:val="000E68E5"/>
    <w:rsid w:val="000F34C6"/>
    <w:rsid w:val="00100582"/>
    <w:rsid w:val="001019F0"/>
    <w:rsid w:val="00103DE3"/>
    <w:rsid w:val="001040ED"/>
    <w:rsid w:val="001058D8"/>
    <w:rsid w:val="00106965"/>
    <w:rsid w:val="00112520"/>
    <w:rsid w:val="00114BA6"/>
    <w:rsid w:val="0011619B"/>
    <w:rsid w:val="00117754"/>
    <w:rsid w:val="00117C32"/>
    <w:rsid w:val="00121A5D"/>
    <w:rsid w:val="0012773A"/>
    <w:rsid w:val="00127DC0"/>
    <w:rsid w:val="0013086A"/>
    <w:rsid w:val="00133BF5"/>
    <w:rsid w:val="00134EB7"/>
    <w:rsid w:val="001353B5"/>
    <w:rsid w:val="00135880"/>
    <w:rsid w:val="00136A3F"/>
    <w:rsid w:val="001372C7"/>
    <w:rsid w:val="001412C0"/>
    <w:rsid w:val="00143C7A"/>
    <w:rsid w:val="0014521C"/>
    <w:rsid w:val="0015590A"/>
    <w:rsid w:val="0016120B"/>
    <w:rsid w:val="00164A6F"/>
    <w:rsid w:val="00171F61"/>
    <w:rsid w:val="00174F5A"/>
    <w:rsid w:val="001771B7"/>
    <w:rsid w:val="00177242"/>
    <w:rsid w:val="00193D2F"/>
    <w:rsid w:val="001A35E1"/>
    <w:rsid w:val="001A5730"/>
    <w:rsid w:val="001B0F83"/>
    <w:rsid w:val="001B3B84"/>
    <w:rsid w:val="001B4C8D"/>
    <w:rsid w:val="001B6955"/>
    <w:rsid w:val="001C2309"/>
    <w:rsid w:val="001C4B41"/>
    <w:rsid w:val="001D4E23"/>
    <w:rsid w:val="001D56C9"/>
    <w:rsid w:val="001E395C"/>
    <w:rsid w:val="001E3CE2"/>
    <w:rsid w:val="001F46F6"/>
    <w:rsid w:val="001F5E83"/>
    <w:rsid w:val="0020014F"/>
    <w:rsid w:val="00202F69"/>
    <w:rsid w:val="00204E23"/>
    <w:rsid w:val="0020788F"/>
    <w:rsid w:val="00211C1E"/>
    <w:rsid w:val="002124E5"/>
    <w:rsid w:val="00215502"/>
    <w:rsid w:val="002208B0"/>
    <w:rsid w:val="00221A34"/>
    <w:rsid w:val="00223A4D"/>
    <w:rsid w:val="00226393"/>
    <w:rsid w:val="00226931"/>
    <w:rsid w:val="00227550"/>
    <w:rsid w:val="0023174E"/>
    <w:rsid w:val="002364FE"/>
    <w:rsid w:val="00237631"/>
    <w:rsid w:val="00241F4D"/>
    <w:rsid w:val="00250492"/>
    <w:rsid w:val="00254276"/>
    <w:rsid w:val="00256A2B"/>
    <w:rsid w:val="00262B25"/>
    <w:rsid w:val="002647CE"/>
    <w:rsid w:val="00274409"/>
    <w:rsid w:val="002748CC"/>
    <w:rsid w:val="00275F9B"/>
    <w:rsid w:val="0027651D"/>
    <w:rsid w:val="00277045"/>
    <w:rsid w:val="002776F4"/>
    <w:rsid w:val="002848A5"/>
    <w:rsid w:val="00285F3D"/>
    <w:rsid w:val="00287872"/>
    <w:rsid w:val="00287D0F"/>
    <w:rsid w:val="00291058"/>
    <w:rsid w:val="002957F6"/>
    <w:rsid w:val="002A0AE5"/>
    <w:rsid w:val="002A1589"/>
    <w:rsid w:val="002A2340"/>
    <w:rsid w:val="002A3967"/>
    <w:rsid w:val="002A3FF3"/>
    <w:rsid w:val="002B1F81"/>
    <w:rsid w:val="002B22C9"/>
    <w:rsid w:val="002B48B3"/>
    <w:rsid w:val="002B6B22"/>
    <w:rsid w:val="002B701A"/>
    <w:rsid w:val="002C0C73"/>
    <w:rsid w:val="002C0D72"/>
    <w:rsid w:val="002C0D8A"/>
    <w:rsid w:val="002C132B"/>
    <w:rsid w:val="002C456B"/>
    <w:rsid w:val="002C5E18"/>
    <w:rsid w:val="002C6D05"/>
    <w:rsid w:val="002C7C4B"/>
    <w:rsid w:val="002D170B"/>
    <w:rsid w:val="002D3E4C"/>
    <w:rsid w:val="002D5607"/>
    <w:rsid w:val="002E1041"/>
    <w:rsid w:val="002E7B98"/>
    <w:rsid w:val="002F27C2"/>
    <w:rsid w:val="002F7FB5"/>
    <w:rsid w:val="003038A6"/>
    <w:rsid w:val="003064D9"/>
    <w:rsid w:val="003071DF"/>
    <w:rsid w:val="003124EA"/>
    <w:rsid w:val="003229D8"/>
    <w:rsid w:val="00323B8D"/>
    <w:rsid w:val="0032569D"/>
    <w:rsid w:val="0033377D"/>
    <w:rsid w:val="00335DAD"/>
    <w:rsid w:val="00336BF4"/>
    <w:rsid w:val="00343852"/>
    <w:rsid w:val="00343CE2"/>
    <w:rsid w:val="00345AC8"/>
    <w:rsid w:val="00347B09"/>
    <w:rsid w:val="00351117"/>
    <w:rsid w:val="00352FB3"/>
    <w:rsid w:val="003549B6"/>
    <w:rsid w:val="00364E20"/>
    <w:rsid w:val="00365382"/>
    <w:rsid w:val="003731A4"/>
    <w:rsid w:val="00373D0A"/>
    <w:rsid w:val="00375B50"/>
    <w:rsid w:val="00376D92"/>
    <w:rsid w:val="00387A38"/>
    <w:rsid w:val="00390EFB"/>
    <w:rsid w:val="00391515"/>
    <w:rsid w:val="003943B9"/>
    <w:rsid w:val="003961EA"/>
    <w:rsid w:val="003A1A6A"/>
    <w:rsid w:val="003A2CCC"/>
    <w:rsid w:val="003A531C"/>
    <w:rsid w:val="003A6128"/>
    <w:rsid w:val="003A7347"/>
    <w:rsid w:val="003A7CC0"/>
    <w:rsid w:val="003B0376"/>
    <w:rsid w:val="003B0CCF"/>
    <w:rsid w:val="003B2FF1"/>
    <w:rsid w:val="003B53F9"/>
    <w:rsid w:val="003B6234"/>
    <w:rsid w:val="003B676B"/>
    <w:rsid w:val="003B7E33"/>
    <w:rsid w:val="003C1852"/>
    <w:rsid w:val="003C244E"/>
    <w:rsid w:val="003D5EE1"/>
    <w:rsid w:val="003D7FBE"/>
    <w:rsid w:val="003E0011"/>
    <w:rsid w:val="003E03C4"/>
    <w:rsid w:val="003E4138"/>
    <w:rsid w:val="003E5A38"/>
    <w:rsid w:val="003E7DBD"/>
    <w:rsid w:val="003F3B38"/>
    <w:rsid w:val="003F3BA5"/>
    <w:rsid w:val="003F69EC"/>
    <w:rsid w:val="00400F4F"/>
    <w:rsid w:val="00411AF6"/>
    <w:rsid w:val="00412050"/>
    <w:rsid w:val="00412329"/>
    <w:rsid w:val="004127D3"/>
    <w:rsid w:val="00413B1D"/>
    <w:rsid w:val="00414D0A"/>
    <w:rsid w:val="0042022A"/>
    <w:rsid w:val="00422AF8"/>
    <w:rsid w:val="004251E8"/>
    <w:rsid w:val="00425D4A"/>
    <w:rsid w:val="00426AAA"/>
    <w:rsid w:val="00426C92"/>
    <w:rsid w:val="004278B2"/>
    <w:rsid w:val="00432105"/>
    <w:rsid w:val="0043314C"/>
    <w:rsid w:val="00441C45"/>
    <w:rsid w:val="00442646"/>
    <w:rsid w:val="004427E4"/>
    <w:rsid w:val="00444496"/>
    <w:rsid w:val="00444EF2"/>
    <w:rsid w:val="00445C26"/>
    <w:rsid w:val="004507BA"/>
    <w:rsid w:val="00453E55"/>
    <w:rsid w:val="00455CD9"/>
    <w:rsid w:val="00457D9F"/>
    <w:rsid w:val="00460E4C"/>
    <w:rsid w:val="00461439"/>
    <w:rsid w:val="00461C0B"/>
    <w:rsid w:val="00466D8B"/>
    <w:rsid w:val="0047102B"/>
    <w:rsid w:val="00474118"/>
    <w:rsid w:val="0047495C"/>
    <w:rsid w:val="004765AC"/>
    <w:rsid w:val="00485D4A"/>
    <w:rsid w:val="004974AC"/>
    <w:rsid w:val="00497EB1"/>
    <w:rsid w:val="004A2FF6"/>
    <w:rsid w:val="004B026A"/>
    <w:rsid w:val="004B2FAF"/>
    <w:rsid w:val="004C4D18"/>
    <w:rsid w:val="004D1F67"/>
    <w:rsid w:val="004D7ACE"/>
    <w:rsid w:val="004D7C4E"/>
    <w:rsid w:val="004E325C"/>
    <w:rsid w:val="004E3292"/>
    <w:rsid w:val="004F66A6"/>
    <w:rsid w:val="004F77D9"/>
    <w:rsid w:val="00500CC5"/>
    <w:rsid w:val="00503CBB"/>
    <w:rsid w:val="005048EF"/>
    <w:rsid w:val="0050724F"/>
    <w:rsid w:val="00510ADD"/>
    <w:rsid w:val="00511B55"/>
    <w:rsid w:val="00511ED9"/>
    <w:rsid w:val="005373ED"/>
    <w:rsid w:val="005441EB"/>
    <w:rsid w:val="00546F4E"/>
    <w:rsid w:val="0054782C"/>
    <w:rsid w:val="0055043E"/>
    <w:rsid w:val="00553DDB"/>
    <w:rsid w:val="00555142"/>
    <w:rsid w:val="00560C11"/>
    <w:rsid w:val="00562E16"/>
    <w:rsid w:val="0056789B"/>
    <w:rsid w:val="00581D8B"/>
    <w:rsid w:val="0058337B"/>
    <w:rsid w:val="00583FEE"/>
    <w:rsid w:val="00591849"/>
    <w:rsid w:val="0059731E"/>
    <w:rsid w:val="005A154B"/>
    <w:rsid w:val="005A53F6"/>
    <w:rsid w:val="005B0BBE"/>
    <w:rsid w:val="005B30F4"/>
    <w:rsid w:val="005B6CDD"/>
    <w:rsid w:val="005C7BEE"/>
    <w:rsid w:val="005D2154"/>
    <w:rsid w:val="005D7494"/>
    <w:rsid w:val="005D7893"/>
    <w:rsid w:val="005E0D93"/>
    <w:rsid w:val="005E170C"/>
    <w:rsid w:val="005E2944"/>
    <w:rsid w:val="005F3477"/>
    <w:rsid w:val="005F365F"/>
    <w:rsid w:val="005F37F9"/>
    <w:rsid w:val="005F5CEE"/>
    <w:rsid w:val="005F65C5"/>
    <w:rsid w:val="005F6758"/>
    <w:rsid w:val="005F7E25"/>
    <w:rsid w:val="00601122"/>
    <w:rsid w:val="006015E6"/>
    <w:rsid w:val="006026B5"/>
    <w:rsid w:val="00603477"/>
    <w:rsid w:val="00607544"/>
    <w:rsid w:val="00615C0E"/>
    <w:rsid w:val="006168AB"/>
    <w:rsid w:val="00620A14"/>
    <w:rsid w:val="006303CB"/>
    <w:rsid w:val="00631480"/>
    <w:rsid w:val="0063434B"/>
    <w:rsid w:val="0063622E"/>
    <w:rsid w:val="00641ABE"/>
    <w:rsid w:val="00644D16"/>
    <w:rsid w:val="00650050"/>
    <w:rsid w:val="0065346D"/>
    <w:rsid w:val="00654654"/>
    <w:rsid w:val="00655AA5"/>
    <w:rsid w:val="00656227"/>
    <w:rsid w:val="00661439"/>
    <w:rsid w:val="00661984"/>
    <w:rsid w:val="0066783C"/>
    <w:rsid w:val="00667AEB"/>
    <w:rsid w:val="00670F98"/>
    <w:rsid w:val="006807E0"/>
    <w:rsid w:val="00680B2C"/>
    <w:rsid w:val="00682E17"/>
    <w:rsid w:val="00690E9B"/>
    <w:rsid w:val="00691E62"/>
    <w:rsid w:val="006958C9"/>
    <w:rsid w:val="006A196F"/>
    <w:rsid w:val="006A3102"/>
    <w:rsid w:val="006A392A"/>
    <w:rsid w:val="006A5C46"/>
    <w:rsid w:val="006A66F1"/>
    <w:rsid w:val="006A68C8"/>
    <w:rsid w:val="006B1A40"/>
    <w:rsid w:val="006B27D8"/>
    <w:rsid w:val="006B479E"/>
    <w:rsid w:val="006B6646"/>
    <w:rsid w:val="006B74A8"/>
    <w:rsid w:val="006C084F"/>
    <w:rsid w:val="006C1272"/>
    <w:rsid w:val="006C46F7"/>
    <w:rsid w:val="006C58D8"/>
    <w:rsid w:val="006C749F"/>
    <w:rsid w:val="006C7807"/>
    <w:rsid w:val="006D1D78"/>
    <w:rsid w:val="006D22AA"/>
    <w:rsid w:val="006D3B77"/>
    <w:rsid w:val="006D4392"/>
    <w:rsid w:val="006D4B18"/>
    <w:rsid w:val="006D7D55"/>
    <w:rsid w:val="006E1FFE"/>
    <w:rsid w:val="006E725B"/>
    <w:rsid w:val="006E792F"/>
    <w:rsid w:val="006F0D87"/>
    <w:rsid w:val="006F438A"/>
    <w:rsid w:val="006F46BF"/>
    <w:rsid w:val="006F4E73"/>
    <w:rsid w:val="0070042C"/>
    <w:rsid w:val="007042C6"/>
    <w:rsid w:val="00705C5A"/>
    <w:rsid w:val="0070634E"/>
    <w:rsid w:val="007126DD"/>
    <w:rsid w:val="007138BE"/>
    <w:rsid w:val="0071521A"/>
    <w:rsid w:val="007158B9"/>
    <w:rsid w:val="007215B8"/>
    <w:rsid w:val="00730A6B"/>
    <w:rsid w:val="00737432"/>
    <w:rsid w:val="00737458"/>
    <w:rsid w:val="007405A6"/>
    <w:rsid w:val="00743BC5"/>
    <w:rsid w:val="00747D8D"/>
    <w:rsid w:val="00750467"/>
    <w:rsid w:val="00753371"/>
    <w:rsid w:val="00762B10"/>
    <w:rsid w:val="0076763A"/>
    <w:rsid w:val="007702B3"/>
    <w:rsid w:val="00771768"/>
    <w:rsid w:val="0077304F"/>
    <w:rsid w:val="00776173"/>
    <w:rsid w:val="0077797C"/>
    <w:rsid w:val="007809BA"/>
    <w:rsid w:val="00781A98"/>
    <w:rsid w:val="00784570"/>
    <w:rsid w:val="00785BF8"/>
    <w:rsid w:val="00785FBC"/>
    <w:rsid w:val="00787941"/>
    <w:rsid w:val="007927E0"/>
    <w:rsid w:val="00792F48"/>
    <w:rsid w:val="00795C0F"/>
    <w:rsid w:val="007A1977"/>
    <w:rsid w:val="007A2F94"/>
    <w:rsid w:val="007A41D7"/>
    <w:rsid w:val="007C1CD7"/>
    <w:rsid w:val="007C7E5D"/>
    <w:rsid w:val="007D34D5"/>
    <w:rsid w:val="007D3D4C"/>
    <w:rsid w:val="007D407E"/>
    <w:rsid w:val="007E2CE7"/>
    <w:rsid w:val="007E5404"/>
    <w:rsid w:val="007F2758"/>
    <w:rsid w:val="007F3766"/>
    <w:rsid w:val="007F70D4"/>
    <w:rsid w:val="007F7A8D"/>
    <w:rsid w:val="007F7EFD"/>
    <w:rsid w:val="008004C6"/>
    <w:rsid w:val="00803054"/>
    <w:rsid w:val="0080369D"/>
    <w:rsid w:val="00803F5C"/>
    <w:rsid w:val="00806EDC"/>
    <w:rsid w:val="00811DC9"/>
    <w:rsid w:val="008126A0"/>
    <w:rsid w:val="00812B60"/>
    <w:rsid w:val="008153C9"/>
    <w:rsid w:val="00816E23"/>
    <w:rsid w:val="00817E82"/>
    <w:rsid w:val="008202D5"/>
    <w:rsid w:val="008212BD"/>
    <w:rsid w:val="00822F37"/>
    <w:rsid w:val="008231F3"/>
    <w:rsid w:val="0082446A"/>
    <w:rsid w:val="0082519A"/>
    <w:rsid w:val="00825D20"/>
    <w:rsid w:val="00826148"/>
    <w:rsid w:val="00826E79"/>
    <w:rsid w:val="00837667"/>
    <w:rsid w:val="00840C4C"/>
    <w:rsid w:val="008468A7"/>
    <w:rsid w:val="00850923"/>
    <w:rsid w:val="00850EC4"/>
    <w:rsid w:val="0085153E"/>
    <w:rsid w:val="008530BE"/>
    <w:rsid w:val="00854716"/>
    <w:rsid w:val="0086014A"/>
    <w:rsid w:val="008616FF"/>
    <w:rsid w:val="008625E8"/>
    <w:rsid w:val="008645B6"/>
    <w:rsid w:val="008651A0"/>
    <w:rsid w:val="00874E0C"/>
    <w:rsid w:val="00877883"/>
    <w:rsid w:val="00881348"/>
    <w:rsid w:val="0088737E"/>
    <w:rsid w:val="00890AFC"/>
    <w:rsid w:val="0089385A"/>
    <w:rsid w:val="0089797F"/>
    <w:rsid w:val="008A06D8"/>
    <w:rsid w:val="008A22E2"/>
    <w:rsid w:val="008B1C4E"/>
    <w:rsid w:val="008B24B8"/>
    <w:rsid w:val="008B3BE6"/>
    <w:rsid w:val="008B5612"/>
    <w:rsid w:val="008B7630"/>
    <w:rsid w:val="008C2316"/>
    <w:rsid w:val="008C4B2C"/>
    <w:rsid w:val="008D132E"/>
    <w:rsid w:val="008E088A"/>
    <w:rsid w:val="008E08C6"/>
    <w:rsid w:val="008E26B1"/>
    <w:rsid w:val="008E4AB5"/>
    <w:rsid w:val="008E521A"/>
    <w:rsid w:val="008E79D4"/>
    <w:rsid w:val="008F2BB0"/>
    <w:rsid w:val="008F5DA5"/>
    <w:rsid w:val="008F67DA"/>
    <w:rsid w:val="00910056"/>
    <w:rsid w:val="00912B07"/>
    <w:rsid w:val="00912E1B"/>
    <w:rsid w:val="009137DC"/>
    <w:rsid w:val="0091408B"/>
    <w:rsid w:val="00920318"/>
    <w:rsid w:val="00920350"/>
    <w:rsid w:val="009232AF"/>
    <w:rsid w:val="00923415"/>
    <w:rsid w:val="00925609"/>
    <w:rsid w:val="00925DD7"/>
    <w:rsid w:val="00927124"/>
    <w:rsid w:val="009358F7"/>
    <w:rsid w:val="00936DAC"/>
    <w:rsid w:val="009448E7"/>
    <w:rsid w:val="00947CA3"/>
    <w:rsid w:val="009503B9"/>
    <w:rsid w:val="00950F8F"/>
    <w:rsid w:val="00952180"/>
    <w:rsid w:val="00964243"/>
    <w:rsid w:val="00973A03"/>
    <w:rsid w:val="0097496F"/>
    <w:rsid w:val="009764A6"/>
    <w:rsid w:val="00982D96"/>
    <w:rsid w:val="0098376F"/>
    <w:rsid w:val="009862A4"/>
    <w:rsid w:val="009864E8"/>
    <w:rsid w:val="00994BC8"/>
    <w:rsid w:val="009A04C9"/>
    <w:rsid w:val="009A186A"/>
    <w:rsid w:val="009A3C24"/>
    <w:rsid w:val="009A4F23"/>
    <w:rsid w:val="009A73BA"/>
    <w:rsid w:val="009B27F0"/>
    <w:rsid w:val="009B3304"/>
    <w:rsid w:val="009B41B9"/>
    <w:rsid w:val="009B420B"/>
    <w:rsid w:val="009B6424"/>
    <w:rsid w:val="009C0EFD"/>
    <w:rsid w:val="009C1F90"/>
    <w:rsid w:val="009C2E3B"/>
    <w:rsid w:val="009C39EF"/>
    <w:rsid w:val="009C4A86"/>
    <w:rsid w:val="009C5420"/>
    <w:rsid w:val="009C68D0"/>
    <w:rsid w:val="009C7111"/>
    <w:rsid w:val="009D0286"/>
    <w:rsid w:val="009D3213"/>
    <w:rsid w:val="009D6C3B"/>
    <w:rsid w:val="009E04C5"/>
    <w:rsid w:val="009E16D2"/>
    <w:rsid w:val="009E6F2B"/>
    <w:rsid w:val="009F556B"/>
    <w:rsid w:val="00A00520"/>
    <w:rsid w:val="00A00D3A"/>
    <w:rsid w:val="00A01B9F"/>
    <w:rsid w:val="00A02F14"/>
    <w:rsid w:val="00A055C0"/>
    <w:rsid w:val="00A11AD9"/>
    <w:rsid w:val="00A12986"/>
    <w:rsid w:val="00A14857"/>
    <w:rsid w:val="00A20BB0"/>
    <w:rsid w:val="00A23CC7"/>
    <w:rsid w:val="00A24C8D"/>
    <w:rsid w:val="00A2518C"/>
    <w:rsid w:val="00A25A38"/>
    <w:rsid w:val="00A2635F"/>
    <w:rsid w:val="00A3394E"/>
    <w:rsid w:val="00A43CF7"/>
    <w:rsid w:val="00A47664"/>
    <w:rsid w:val="00A5006E"/>
    <w:rsid w:val="00A5224B"/>
    <w:rsid w:val="00A542B5"/>
    <w:rsid w:val="00A5435C"/>
    <w:rsid w:val="00A54FF5"/>
    <w:rsid w:val="00A574BC"/>
    <w:rsid w:val="00A6054D"/>
    <w:rsid w:val="00A632C5"/>
    <w:rsid w:val="00A63371"/>
    <w:rsid w:val="00A63814"/>
    <w:rsid w:val="00A665A2"/>
    <w:rsid w:val="00A670D0"/>
    <w:rsid w:val="00A7125A"/>
    <w:rsid w:val="00A76609"/>
    <w:rsid w:val="00A81021"/>
    <w:rsid w:val="00A8703D"/>
    <w:rsid w:val="00A9439B"/>
    <w:rsid w:val="00AA0054"/>
    <w:rsid w:val="00AA5992"/>
    <w:rsid w:val="00AA6AD7"/>
    <w:rsid w:val="00AA7FCF"/>
    <w:rsid w:val="00AB01B2"/>
    <w:rsid w:val="00AB1E8D"/>
    <w:rsid w:val="00AB3C69"/>
    <w:rsid w:val="00AB50DC"/>
    <w:rsid w:val="00AC176A"/>
    <w:rsid w:val="00AD13A5"/>
    <w:rsid w:val="00AD2F4F"/>
    <w:rsid w:val="00AD5E40"/>
    <w:rsid w:val="00AE0E40"/>
    <w:rsid w:val="00AE4641"/>
    <w:rsid w:val="00AF6CD7"/>
    <w:rsid w:val="00B042A4"/>
    <w:rsid w:val="00B10171"/>
    <w:rsid w:val="00B10746"/>
    <w:rsid w:val="00B11059"/>
    <w:rsid w:val="00B13B30"/>
    <w:rsid w:val="00B15594"/>
    <w:rsid w:val="00B25BBE"/>
    <w:rsid w:val="00B30146"/>
    <w:rsid w:val="00B33181"/>
    <w:rsid w:val="00B34E6A"/>
    <w:rsid w:val="00B35162"/>
    <w:rsid w:val="00B35BE7"/>
    <w:rsid w:val="00B402A2"/>
    <w:rsid w:val="00B40C8C"/>
    <w:rsid w:val="00B41C92"/>
    <w:rsid w:val="00B42672"/>
    <w:rsid w:val="00B42D7C"/>
    <w:rsid w:val="00B460D0"/>
    <w:rsid w:val="00B471AB"/>
    <w:rsid w:val="00B50279"/>
    <w:rsid w:val="00B502C8"/>
    <w:rsid w:val="00B508DD"/>
    <w:rsid w:val="00B53515"/>
    <w:rsid w:val="00B53850"/>
    <w:rsid w:val="00B548B5"/>
    <w:rsid w:val="00B60DCC"/>
    <w:rsid w:val="00B62565"/>
    <w:rsid w:val="00B70F62"/>
    <w:rsid w:val="00B71334"/>
    <w:rsid w:val="00B71B58"/>
    <w:rsid w:val="00B72164"/>
    <w:rsid w:val="00B7241A"/>
    <w:rsid w:val="00B77AC8"/>
    <w:rsid w:val="00B834A9"/>
    <w:rsid w:val="00B87566"/>
    <w:rsid w:val="00B97770"/>
    <w:rsid w:val="00BA1009"/>
    <w:rsid w:val="00BA1F5A"/>
    <w:rsid w:val="00BA2160"/>
    <w:rsid w:val="00BA5190"/>
    <w:rsid w:val="00BB4553"/>
    <w:rsid w:val="00BB7117"/>
    <w:rsid w:val="00BC0ED8"/>
    <w:rsid w:val="00BC24CD"/>
    <w:rsid w:val="00BD0A19"/>
    <w:rsid w:val="00BD142F"/>
    <w:rsid w:val="00BD4D51"/>
    <w:rsid w:val="00BD58CF"/>
    <w:rsid w:val="00BE1637"/>
    <w:rsid w:val="00BF46BE"/>
    <w:rsid w:val="00BF47E5"/>
    <w:rsid w:val="00C0093E"/>
    <w:rsid w:val="00C0123E"/>
    <w:rsid w:val="00C05840"/>
    <w:rsid w:val="00C10009"/>
    <w:rsid w:val="00C12A74"/>
    <w:rsid w:val="00C13B7B"/>
    <w:rsid w:val="00C21E74"/>
    <w:rsid w:val="00C22608"/>
    <w:rsid w:val="00C23C97"/>
    <w:rsid w:val="00C26F43"/>
    <w:rsid w:val="00C271CB"/>
    <w:rsid w:val="00C516AF"/>
    <w:rsid w:val="00C52A94"/>
    <w:rsid w:val="00C62B6D"/>
    <w:rsid w:val="00C64C4E"/>
    <w:rsid w:val="00C650C7"/>
    <w:rsid w:val="00C72ADD"/>
    <w:rsid w:val="00C75136"/>
    <w:rsid w:val="00C7601A"/>
    <w:rsid w:val="00C76B38"/>
    <w:rsid w:val="00C8537E"/>
    <w:rsid w:val="00C8569D"/>
    <w:rsid w:val="00C8622D"/>
    <w:rsid w:val="00C86799"/>
    <w:rsid w:val="00C955D9"/>
    <w:rsid w:val="00CA2001"/>
    <w:rsid w:val="00CA4655"/>
    <w:rsid w:val="00CA7615"/>
    <w:rsid w:val="00CB3A7A"/>
    <w:rsid w:val="00CB6735"/>
    <w:rsid w:val="00CC3170"/>
    <w:rsid w:val="00CD1C42"/>
    <w:rsid w:val="00CD2DD9"/>
    <w:rsid w:val="00CE0E8F"/>
    <w:rsid w:val="00CE43A4"/>
    <w:rsid w:val="00CE690A"/>
    <w:rsid w:val="00CF11B8"/>
    <w:rsid w:val="00CF14C1"/>
    <w:rsid w:val="00CF30E1"/>
    <w:rsid w:val="00CF3A68"/>
    <w:rsid w:val="00CF4D69"/>
    <w:rsid w:val="00CF6B73"/>
    <w:rsid w:val="00D0078F"/>
    <w:rsid w:val="00D02045"/>
    <w:rsid w:val="00D06340"/>
    <w:rsid w:val="00D07FA0"/>
    <w:rsid w:val="00D10E1E"/>
    <w:rsid w:val="00D1139C"/>
    <w:rsid w:val="00D12A66"/>
    <w:rsid w:val="00D166CF"/>
    <w:rsid w:val="00D2334B"/>
    <w:rsid w:val="00D254E1"/>
    <w:rsid w:val="00D31450"/>
    <w:rsid w:val="00D354A5"/>
    <w:rsid w:val="00D354F1"/>
    <w:rsid w:val="00D36788"/>
    <w:rsid w:val="00D41CCA"/>
    <w:rsid w:val="00D46A25"/>
    <w:rsid w:val="00D54056"/>
    <w:rsid w:val="00D55C38"/>
    <w:rsid w:val="00D61105"/>
    <w:rsid w:val="00D61327"/>
    <w:rsid w:val="00D73C2B"/>
    <w:rsid w:val="00D74240"/>
    <w:rsid w:val="00D74D9D"/>
    <w:rsid w:val="00D750A6"/>
    <w:rsid w:val="00D8029F"/>
    <w:rsid w:val="00D80524"/>
    <w:rsid w:val="00D8316E"/>
    <w:rsid w:val="00D94F98"/>
    <w:rsid w:val="00D96500"/>
    <w:rsid w:val="00D97758"/>
    <w:rsid w:val="00DA287E"/>
    <w:rsid w:val="00DA5281"/>
    <w:rsid w:val="00DA7EC7"/>
    <w:rsid w:val="00DB3400"/>
    <w:rsid w:val="00DB4E0D"/>
    <w:rsid w:val="00DB63AF"/>
    <w:rsid w:val="00DC184B"/>
    <w:rsid w:val="00DC2AB9"/>
    <w:rsid w:val="00DC2F57"/>
    <w:rsid w:val="00DD4AB5"/>
    <w:rsid w:val="00DD60E4"/>
    <w:rsid w:val="00DD7BB3"/>
    <w:rsid w:val="00DE19DD"/>
    <w:rsid w:val="00DF1B64"/>
    <w:rsid w:val="00DF355B"/>
    <w:rsid w:val="00DF7920"/>
    <w:rsid w:val="00E002CA"/>
    <w:rsid w:val="00E00F50"/>
    <w:rsid w:val="00E020D8"/>
    <w:rsid w:val="00E02AAD"/>
    <w:rsid w:val="00E02B20"/>
    <w:rsid w:val="00E1100F"/>
    <w:rsid w:val="00E14B59"/>
    <w:rsid w:val="00E219F3"/>
    <w:rsid w:val="00E21F09"/>
    <w:rsid w:val="00E22F65"/>
    <w:rsid w:val="00E242AC"/>
    <w:rsid w:val="00E3041C"/>
    <w:rsid w:val="00E333D4"/>
    <w:rsid w:val="00E36DE6"/>
    <w:rsid w:val="00E37F03"/>
    <w:rsid w:val="00E4692F"/>
    <w:rsid w:val="00E54337"/>
    <w:rsid w:val="00E6541E"/>
    <w:rsid w:val="00E758B4"/>
    <w:rsid w:val="00E80300"/>
    <w:rsid w:val="00E80B61"/>
    <w:rsid w:val="00E92A18"/>
    <w:rsid w:val="00E93D71"/>
    <w:rsid w:val="00EA296D"/>
    <w:rsid w:val="00EA7079"/>
    <w:rsid w:val="00EB0D6C"/>
    <w:rsid w:val="00EB6463"/>
    <w:rsid w:val="00EC40E3"/>
    <w:rsid w:val="00EC65A3"/>
    <w:rsid w:val="00ED1313"/>
    <w:rsid w:val="00ED2FE9"/>
    <w:rsid w:val="00ED3E30"/>
    <w:rsid w:val="00ED4A50"/>
    <w:rsid w:val="00ED4B67"/>
    <w:rsid w:val="00EE2927"/>
    <w:rsid w:val="00EF2378"/>
    <w:rsid w:val="00EF42BF"/>
    <w:rsid w:val="00EF6F70"/>
    <w:rsid w:val="00EF7811"/>
    <w:rsid w:val="00F02226"/>
    <w:rsid w:val="00F02C59"/>
    <w:rsid w:val="00F13C6C"/>
    <w:rsid w:val="00F16CA8"/>
    <w:rsid w:val="00F16FE5"/>
    <w:rsid w:val="00F2196E"/>
    <w:rsid w:val="00F263AB"/>
    <w:rsid w:val="00F31B21"/>
    <w:rsid w:val="00F33068"/>
    <w:rsid w:val="00F362A5"/>
    <w:rsid w:val="00F37968"/>
    <w:rsid w:val="00F439BB"/>
    <w:rsid w:val="00F451A1"/>
    <w:rsid w:val="00F45504"/>
    <w:rsid w:val="00F556BB"/>
    <w:rsid w:val="00F55C3C"/>
    <w:rsid w:val="00F57C4E"/>
    <w:rsid w:val="00F57EEA"/>
    <w:rsid w:val="00F70483"/>
    <w:rsid w:val="00F707C6"/>
    <w:rsid w:val="00F70B0D"/>
    <w:rsid w:val="00F70E15"/>
    <w:rsid w:val="00F71255"/>
    <w:rsid w:val="00F7175D"/>
    <w:rsid w:val="00F77905"/>
    <w:rsid w:val="00F80E80"/>
    <w:rsid w:val="00F81A35"/>
    <w:rsid w:val="00F8402A"/>
    <w:rsid w:val="00F849FB"/>
    <w:rsid w:val="00F84E7F"/>
    <w:rsid w:val="00F91A6E"/>
    <w:rsid w:val="00F924A2"/>
    <w:rsid w:val="00FA0866"/>
    <w:rsid w:val="00FA1910"/>
    <w:rsid w:val="00FA4D75"/>
    <w:rsid w:val="00FA518A"/>
    <w:rsid w:val="00FB1B63"/>
    <w:rsid w:val="00FB5459"/>
    <w:rsid w:val="00FB559F"/>
    <w:rsid w:val="00FB68BC"/>
    <w:rsid w:val="00FC6D39"/>
    <w:rsid w:val="00FD24E3"/>
    <w:rsid w:val="00FD37DB"/>
    <w:rsid w:val="00FD55EC"/>
    <w:rsid w:val="00FE5B32"/>
    <w:rsid w:val="00FE5ECE"/>
    <w:rsid w:val="00FF4160"/>
    <w:rsid w:val="00FF56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8A79692"/>
  <w15:chartTrackingRefBased/>
  <w15:docId w15:val="{D471E12F-30A6-4261-ADFC-485F0DA0E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iPriority="0"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qFormat="1"/>
    <w:lsdException w:name="footnote text" w:semiHidden="1" w:unhideWhenUsed="1"/>
    <w:lsdException w:name="annotation text" w:semiHidden="1" w:uiPriority="0" w:unhideWhenUsed="1" w:qFormat="1"/>
    <w:lsdException w:name="header" w:semiHidden="1" w:uiPriority="0" w:unhideWhenUsed="1" w:qFormat="1"/>
    <w:lsdException w:name="footer" w:semiHidden="1" w:uiPriority="0"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iPriority="0" w:unhideWhenUsed="1" w:qFormat="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nhideWhenUsed="1" w:qFormat="1"/>
    <w:lsdException w:name="Body Text First Indent" w:semiHidden="1" w:uiPriority="0" w:unhideWhenUsed="1" w:qFormat="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qFormat="1"/>
    <w:lsdException w:name="FollowedHyperlink" w:semiHidden="1" w:uiPriority="0" w:unhideWhenUsed="1" w:qFormat="1"/>
    <w:lsdException w:name="Strong" w:uiPriority="0" w:qFormat="1"/>
    <w:lsdException w:name="Emphasis" w:uiPriority="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iPriority="0" w:unhideWhenUsed="1" w:qFormat="1"/>
    <w:lsdException w:name="HTML Definition" w:semiHidden="1" w:uiPriority="0" w:unhideWhenUsed="1" w:qFormat="1"/>
    <w:lsdException w:name="HTML Keyboard" w:semiHidden="1" w:uiPriority="0" w:unhideWhenUsed="1" w:qFormat="1"/>
    <w:lsdException w:name="HTML Preformatted" w:semiHidden="1" w:uiPriority="0" w:unhideWhenUsed="1"/>
    <w:lsdException w:name="HTML Sample" w:semiHidden="1" w:uiPriority="0" w:unhideWhenUsed="1" w:qFormat="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0" w:qFormat="1"/>
    <w:lsdException w:name="Subtle Reference" w:uiPriority="0" w:qFormat="1"/>
    <w:lsdException w:name="Intense Reference" w:uiPriority="0" w:qFormat="1"/>
    <w:lsdException w:name="Book Title" w:uiPriority="0"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864E8"/>
    <w:rPr>
      <w:rFonts w:ascii="Times New Roman" w:eastAsia="宋体" w:hAnsi="Times New Roman" w:cs="Times New Roman"/>
      <w:kern w:val="0"/>
      <w:sz w:val="20"/>
      <w:szCs w:val="20"/>
    </w:rPr>
  </w:style>
  <w:style w:type="paragraph" w:styleId="1">
    <w:name w:val="heading 1"/>
    <w:aliases w:val="标题1"/>
    <w:basedOn w:val="a"/>
    <w:next w:val="a"/>
    <w:link w:val="10"/>
    <w:qFormat/>
    <w:rsid w:val="009864E8"/>
    <w:pPr>
      <w:keepNext/>
      <w:keepLines/>
      <w:spacing w:before="340" w:after="330" w:line="578" w:lineRule="auto"/>
      <w:outlineLvl w:val="0"/>
    </w:pPr>
    <w:rPr>
      <w:b/>
      <w:bCs/>
      <w:kern w:val="44"/>
      <w:sz w:val="44"/>
      <w:szCs w:val="44"/>
      <w:lang w:val="x-none" w:eastAsia="x-none"/>
    </w:rPr>
  </w:style>
  <w:style w:type="paragraph" w:styleId="2">
    <w:name w:val="heading 2"/>
    <w:aliases w:val="标题 2XW,标题 2XW Char,标题 2 1.1,标题 2 Char,Title Header2,2nd level,h2,2,Titre2,l2,H2,H3,标题 2－ch,节标题 1.1,A标题2,二处标题 2,b2,标题2,Underrubrik1,prop2,Heading 2 Hidden,Heading 2 CCBS,Header 2,Head 2,章标题,sect 1.2,H21,sect 1.21,H22,sect 1.22,H211,sect 1.211,H23"/>
    <w:basedOn w:val="a"/>
    <w:next w:val="a"/>
    <w:link w:val="20"/>
    <w:qFormat/>
    <w:rsid w:val="009864E8"/>
    <w:pPr>
      <w:keepNext/>
      <w:keepLines/>
      <w:spacing w:before="260" w:after="260" w:line="416" w:lineRule="auto"/>
      <w:outlineLvl w:val="1"/>
    </w:pPr>
    <w:rPr>
      <w:rFonts w:ascii="Arial" w:eastAsia="黑体" w:hAnsi="Arial"/>
      <w:b/>
      <w:bCs/>
      <w:sz w:val="32"/>
      <w:szCs w:val="32"/>
      <w:lang w:val="x-none" w:eastAsia="x-none"/>
    </w:rPr>
  </w:style>
  <w:style w:type="paragraph" w:styleId="3">
    <w:name w:val="heading 3"/>
    <w:aliases w:val="小标题 1,一、,标题 3XW,Sottoparagrafo"/>
    <w:basedOn w:val="a"/>
    <w:next w:val="a"/>
    <w:link w:val="30"/>
    <w:qFormat/>
    <w:rsid w:val="009864E8"/>
    <w:pPr>
      <w:keepNext/>
      <w:keepLines/>
      <w:spacing w:before="260" w:after="260" w:line="416" w:lineRule="auto"/>
      <w:outlineLvl w:val="2"/>
    </w:pPr>
    <w:rPr>
      <w:b/>
      <w:bCs/>
      <w:sz w:val="32"/>
      <w:szCs w:val="32"/>
      <w:lang w:val="x-none" w:eastAsia="x-none"/>
    </w:rPr>
  </w:style>
  <w:style w:type="paragraph" w:styleId="4">
    <w:name w:val="heading 4"/>
    <w:basedOn w:val="a"/>
    <w:next w:val="a"/>
    <w:link w:val="40"/>
    <w:qFormat/>
    <w:rsid w:val="009864E8"/>
    <w:pPr>
      <w:keepNext/>
      <w:keepLines/>
      <w:spacing w:before="280" w:after="290" w:line="376" w:lineRule="auto"/>
      <w:outlineLvl w:val="3"/>
    </w:pPr>
    <w:rPr>
      <w:rFonts w:ascii="Arial" w:eastAsia="黑体" w:hAnsi="Arial"/>
      <w:b/>
      <w:bCs/>
      <w:sz w:val="28"/>
      <w:szCs w:val="28"/>
      <w:lang w:val="x-none" w:eastAsia="x-none"/>
    </w:rPr>
  </w:style>
  <w:style w:type="paragraph" w:styleId="5">
    <w:name w:val="heading 5"/>
    <w:basedOn w:val="a"/>
    <w:next w:val="a"/>
    <w:link w:val="50"/>
    <w:qFormat/>
    <w:rsid w:val="009864E8"/>
    <w:pPr>
      <w:keepNext/>
      <w:keepLines/>
      <w:spacing w:before="280" w:after="290" w:line="372" w:lineRule="auto"/>
      <w:outlineLvl w:val="4"/>
    </w:pPr>
    <w:rPr>
      <w:b/>
      <w:sz w:val="28"/>
      <w:lang w:val="x-none" w:eastAsia="x-none"/>
    </w:rPr>
  </w:style>
  <w:style w:type="paragraph" w:styleId="6">
    <w:name w:val="heading 6"/>
    <w:basedOn w:val="a"/>
    <w:next w:val="a"/>
    <w:link w:val="60"/>
    <w:qFormat/>
    <w:rsid w:val="009864E8"/>
    <w:pPr>
      <w:keepNext/>
      <w:keepLines/>
      <w:numPr>
        <w:ilvl w:val="5"/>
        <w:numId w:val="1"/>
      </w:numPr>
      <w:tabs>
        <w:tab w:val="left" w:pos="1440"/>
      </w:tabs>
      <w:spacing w:before="240" w:after="64" w:line="317" w:lineRule="auto"/>
      <w:outlineLvl w:val="5"/>
    </w:pPr>
    <w:rPr>
      <w:rFonts w:ascii="Arial" w:eastAsia="黑体" w:hAnsi="Arial"/>
      <w:b/>
      <w:bCs/>
      <w:sz w:val="24"/>
      <w:szCs w:val="24"/>
      <w:lang w:val="x-none" w:eastAsia="x-none"/>
    </w:rPr>
  </w:style>
  <w:style w:type="paragraph" w:styleId="7">
    <w:name w:val="heading 7"/>
    <w:basedOn w:val="a"/>
    <w:next w:val="a"/>
    <w:link w:val="70"/>
    <w:qFormat/>
    <w:rsid w:val="009864E8"/>
    <w:pPr>
      <w:keepNext/>
      <w:keepLines/>
      <w:tabs>
        <w:tab w:val="left" w:pos="2520"/>
        <w:tab w:val="num" w:pos="3472"/>
      </w:tabs>
      <w:spacing w:before="240" w:after="64" w:line="317" w:lineRule="auto"/>
      <w:ind w:left="3472" w:hanging="420"/>
      <w:outlineLvl w:val="6"/>
    </w:pPr>
    <w:rPr>
      <w:b/>
      <w:bCs/>
      <w:sz w:val="24"/>
      <w:szCs w:val="24"/>
      <w:lang w:val="x-none" w:eastAsia="x-none"/>
    </w:rPr>
  </w:style>
  <w:style w:type="paragraph" w:styleId="8">
    <w:name w:val="heading 8"/>
    <w:basedOn w:val="a"/>
    <w:next w:val="a"/>
    <w:link w:val="80"/>
    <w:qFormat/>
    <w:rsid w:val="009864E8"/>
    <w:pPr>
      <w:keepNext/>
      <w:keepLines/>
      <w:tabs>
        <w:tab w:val="left" w:pos="1440"/>
        <w:tab w:val="num" w:pos="3892"/>
      </w:tabs>
      <w:spacing w:before="240" w:after="64" w:line="317" w:lineRule="auto"/>
      <w:ind w:left="3892" w:hanging="420"/>
      <w:outlineLvl w:val="7"/>
    </w:pPr>
    <w:rPr>
      <w:rFonts w:ascii="Arial" w:eastAsia="黑体" w:hAnsi="Arial"/>
      <w:sz w:val="24"/>
      <w:szCs w:val="24"/>
      <w:lang w:val="x-none" w:eastAsia="x-none"/>
    </w:rPr>
  </w:style>
  <w:style w:type="paragraph" w:styleId="9">
    <w:name w:val="heading 9"/>
    <w:basedOn w:val="a"/>
    <w:next w:val="a"/>
    <w:link w:val="90"/>
    <w:qFormat/>
    <w:rsid w:val="009864E8"/>
    <w:pPr>
      <w:keepNext/>
      <w:keepLines/>
      <w:tabs>
        <w:tab w:val="left" w:pos="1584"/>
        <w:tab w:val="num" w:pos="4312"/>
      </w:tabs>
      <w:spacing w:before="240" w:after="64" w:line="317" w:lineRule="auto"/>
      <w:ind w:left="4312" w:hanging="420"/>
      <w:outlineLvl w:val="8"/>
    </w:pPr>
    <w:rPr>
      <w:rFonts w:ascii="Arial" w:eastAsia="黑体" w:hAnsi="Arial"/>
      <w:sz w:val="21"/>
      <w:szCs w:val="21"/>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aliases w:val="标题1 字符"/>
    <w:basedOn w:val="a0"/>
    <w:link w:val="1"/>
    <w:qFormat/>
    <w:rsid w:val="009864E8"/>
    <w:rPr>
      <w:rFonts w:ascii="Times New Roman" w:eastAsia="宋体" w:hAnsi="Times New Roman" w:cs="Times New Roman"/>
      <w:b/>
      <w:bCs/>
      <w:kern w:val="44"/>
      <w:sz w:val="44"/>
      <w:szCs w:val="44"/>
      <w:lang w:val="x-none" w:eastAsia="x-none"/>
    </w:rPr>
  </w:style>
  <w:style w:type="character" w:customStyle="1" w:styleId="20">
    <w:name w:val="标题 2 字符"/>
    <w:aliases w:val="标题 2XW 字符,标题 2XW Char 字符,标题 2 1.1 字符,标题 2 Char 字符,Title Header2 字符,2nd level 字符,h2 字符,2 字符,Titre2 字符,l2 字符,H2 字符,H3 字符,标题 2－ch 字符,节标题 1.1 字符,A标题2 字符,二处标题 2 字符,b2 字符,标题2 字符,Underrubrik1 字符,prop2 字符,Heading 2 Hidden 字符,Heading 2 CCBS 字符,Head 2 字符"/>
    <w:basedOn w:val="a0"/>
    <w:link w:val="2"/>
    <w:qFormat/>
    <w:rsid w:val="009864E8"/>
    <w:rPr>
      <w:rFonts w:ascii="Arial" w:eastAsia="黑体" w:hAnsi="Arial" w:cs="Times New Roman"/>
      <w:b/>
      <w:bCs/>
      <w:kern w:val="0"/>
      <w:sz w:val="32"/>
      <w:szCs w:val="32"/>
      <w:lang w:val="x-none" w:eastAsia="x-none"/>
    </w:rPr>
  </w:style>
  <w:style w:type="character" w:customStyle="1" w:styleId="30">
    <w:name w:val="标题 3 字符"/>
    <w:aliases w:val="小标题 1 字符1,一、 字符1,标题 3XW 字符1,Sottoparagrafo 字符1"/>
    <w:basedOn w:val="a0"/>
    <w:link w:val="3"/>
    <w:qFormat/>
    <w:rsid w:val="009864E8"/>
    <w:rPr>
      <w:rFonts w:ascii="Times New Roman" w:eastAsia="宋体" w:hAnsi="Times New Roman" w:cs="Times New Roman"/>
      <w:b/>
      <w:bCs/>
      <w:kern w:val="0"/>
      <w:sz w:val="32"/>
      <w:szCs w:val="32"/>
      <w:lang w:val="x-none" w:eastAsia="x-none"/>
    </w:rPr>
  </w:style>
  <w:style w:type="character" w:customStyle="1" w:styleId="40">
    <w:name w:val="标题 4 字符"/>
    <w:basedOn w:val="a0"/>
    <w:link w:val="4"/>
    <w:qFormat/>
    <w:rsid w:val="009864E8"/>
    <w:rPr>
      <w:rFonts w:ascii="Arial" w:eastAsia="黑体" w:hAnsi="Arial" w:cs="Times New Roman"/>
      <w:b/>
      <w:bCs/>
      <w:kern w:val="0"/>
      <w:sz w:val="28"/>
      <w:szCs w:val="28"/>
      <w:lang w:val="x-none" w:eastAsia="x-none"/>
    </w:rPr>
  </w:style>
  <w:style w:type="character" w:customStyle="1" w:styleId="50">
    <w:name w:val="标题 5 字符"/>
    <w:basedOn w:val="a0"/>
    <w:link w:val="5"/>
    <w:qFormat/>
    <w:rsid w:val="009864E8"/>
    <w:rPr>
      <w:rFonts w:ascii="Times New Roman" w:eastAsia="宋体" w:hAnsi="Times New Roman" w:cs="Times New Roman"/>
      <w:b/>
      <w:kern w:val="0"/>
      <w:sz w:val="28"/>
      <w:szCs w:val="20"/>
      <w:lang w:val="x-none" w:eastAsia="x-none"/>
    </w:rPr>
  </w:style>
  <w:style w:type="character" w:customStyle="1" w:styleId="60">
    <w:name w:val="标题 6 字符"/>
    <w:basedOn w:val="a0"/>
    <w:link w:val="6"/>
    <w:qFormat/>
    <w:rsid w:val="009864E8"/>
    <w:rPr>
      <w:rFonts w:ascii="Arial" w:eastAsia="黑体" w:hAnsi="Arial" w:cs="Times New Roman"/>
      <w:b/>
      <w:bCs/>
      <w:kern w:val="0"/>
      <w:sz w:val="24"/>
      <w:szCs w:val="24"/>
      <w:lang w:val="x-none" w:eastAsia="x-none"/>
    </w:rPr>
  </w:style>
  <w:style w:type="character" w:customStyle="1" w:styleId="70">
    <w:name w:val="标题 7 字符"/>
    <w:basedOn w:val="a0"/>
    <w:link w:val="7"/>
    <w:qFormat/>
    <w:rsid w:val="009864E8"/>
    <w:rPr>
      <w:rFonts w:ascii="Times New Roman" w:eastAsia="宋体" w:hAnsi="Times New Roman" w:cs="Times New Roman"/>
      <w:b/>
      <w:bCs/>
      <w:kern w:val="0"/>
      <w:sz w:val="24"/>
      <w:szCs w:val="24"/>
      <w:lang w:val="x-none" w:eastAsia="x-none"/>
    </w:rPr>
  </w:style>
  <w:style w:type="character" w:customStyle="1" w:styleId="80">
    <w:name w:val="标题 8 字符"/>
    <w:basedOn w:val="a0"/>
    <w:link w:val="8"/>
    <w:qFormat/>
    <w:rsid w:val="009864E8"/>
    <w:rPr>
      <w:rFonts w:ascii="Arial" w:eastAsia="黑体" w:hAnsi="Arial" w:cs="Times New Roman"/>
      <w:kern w:val="0"/>
      <w:sz w:val="24"/>
      <w:szCs w:val="24"/>
      <w:lang w:val="x-none" w:eastAsia="x-none"/>
    </w:rPr>
  </w:style>
  <w:style w:type="character" w:customStyle="1" w:styleId="90">
    <w:name w:val="标题 9 字符"/>
    <w:basedOn w:val="a0"/>
    <w:link w:val="9"/>
    <w:qFormat/>
    <w:rsid w:val="009864E8"/>
    <w:rPr>
      <w:rFonts w:ascii="Arial" w:eastAsia="黑体" w:hAnsi="Arial" w:cs="Times New Roman"/>
      <w:kern w:val="0"/>
      <w:szCs w:val="21"/>
      <w:lang w:val="x-none" w:eastAsia="x-none"/>
    </w:rPr>
  </w:style>
  <w:style w:type="paragraph" w:customStyle="1" w:styleId="11">
    <w:name w:val="样式1"/>
    <w:basedOn w:val="4"/>
    <w:uiPriority w:val="99"/>
    <w:rsid w:val="009864E8"/>
    <w:rPr>
      <w:rFonts w:ascii="黑体"/>
      <w:sz w:val="24"/>
      <w:szCs w:val="30"/>
    </w:rPr>
  </w:style>
  <w:style w:type="paragraph" w:customStyle="1" w:styleId="41">
    <w:name w:val="标题4"/>
    <w:basedOn w:val="a"/>
    <w:next w:val="4"/>
    <w:rsid w:val="009864E8"/>
    <w:rPr>
      <w:rFonts w:ascii="黑体" w:eastAsia="黑体"/>
      <w:sz w:val="24"/>
      <w:szCs w:val="30"/>
    </w:rPr>
  </w:style>
  <w:style w:type="paragraph" w:customStyle="1" w:styleId="21">
    <w:name w:val="样式2"/>
    <w:basedOn w:val="4"/>
    <w:next w:val="4"/>
    <w:uiPriority w:val="99"/>
    <w:rsid w:val="009864E8"/>
    <w:rPr>
      <w:rFonts w:ascii="黑体"/>
      <w:sz w:val="24"/>
      <w:szCs w:val="30"/>
    </w:rPr>
  </w:style>
  <w:style w:type="paragraph" w:styleId="a3">
    <w:name w:val="Normal Indent"/>
    <w:aliases w:val="表格文字,特点,Alt+X,mr正文缩进,段1,正文不缩进,标题4 Char Char Char,标题4 Char,标题4 Char Char Char Char,identication,图表,Paragraph2,Paragraph3,Paragraph4,Paragraph5,Paragraph6,ind:txt,正文（首行缩进两字） Char Char,正文非缩进 Char Char,正文非缩进 Char Char Char Char Char,ALT+Z,s4,文本条款,正,表正文"/>
    <w:basedOn w:val="a"/>
    <w:link w:val="a4"/>
    <w:qFormat/>
    <w:rsid w:val="009864E8"/>
    <w:pPr>
      <w:ind w:firstLine="420"/>
    </w:pPr>
  </w:style>
  <w:style w:type="paragraph" w:styleId="a5">
    <w:name w:val="annotation text"/>
    <w:basedOn w:val="a"/>
    <w:link w:val="a6"/>
    <w:qFormat/>
    <w:rsid w:val="009864E8"/>
    <w:pPr>
      <w:widowControl w:val="0"/>
      <w:adjustRightInd w:val="0"/>
      <w:spacing w:line="360" w:lineRule="atLeast"/>
      <w:textAlignment w:val="baseline"/>
    </w:pPr>
    <w:rPr>
      <w:sz w:val="24"/>
      <w:lang w:val="x-none" w:eastAsia="x-none"/>
    </w:rPr>
  </w:style>
  <w:style w:type="character" w:customStyle="1" w:styleId="a6">
    <w:name w:val="批注文字 字符"/>
    <w:basedOn w:val="a0"/>
    <w:link w:val="a5"/>
    <w:qFormat/>
    <w:rsid w:val="009864E8"/>
    <w:rPr>
      <w:rFonts w:ascii="Times New Roman" w:eastAsia="宋体" w:hAnsi="Times New Roman" w:cs="Times New Roman"/>
      <w:kern w:val="0"/>
      <w:sz w:val="24"/>
      <w:szCs w:val="20"/>
      <w:lang w:val="x-none" w:eastAsia="x-none"/>
    </w:rPr>
  </w:style>
  <w:style w:type="paragraph" w:styleId="a7">
    <w:name w:val="Body Text"/>
    <w:aliases w:val="手改"/>
    <w:basedOn w:val="a"/>
    <w:link w:val="a8"/>
    <w:qFormat/>
    <w:rsid w:val="009864E8"/>
    <w:pPr>
      <w:spacing w:after="120"/>
    </w:pPr>
  </w:style>
  <w:style w:type="character" w:customStyle="1" w:styleId="a8">
    <w:name w:val="正文文本 字符"/>
    <w:aliases w:val="手改 字符"/>
    <w:basedOn w:val="a0"/>
    <w:link w:val="a7"/>
    <w:qFormat/>
    <w:rsid w:val="009864E8"/>
    <w:rPr>
      <w:rFonts w:ascii="Times New Roman" w:eastAsia="宋体" w:hAnsi="Times New Roman" w:cs="Times New Roman"/>
      <w:kern w:val="0"/>
      <w:sz w:val="20"/>
      <w:szCs w:val="20"/>
    </w:rPr>
  </w:style>
  <w:style w:type="paragraph" w:styleId="a9">
    <w:name w:val="header"/>
    <w:aliases w:val="h"/>
    <w:basedOn w:val="a"/>
    <w:link w:val="aa"/>
    <w:qFormat/>
    <w:rsid w:val="009864E8"/>
    <w:pPr>
      <w:pBdr>
        <w:bottom w:val="single" w:sz="6" w:space="1" w:color="auto"/>
      </w:pBdr>
      <w:tabs>
        <w:tab w:val="center" w:pos="4153"/>
        <w:tab w:val="right" w:pos="8306"/>
      </w:tabs>
      <w:snapToGrid w:val="0"/>
      <w:jc w:val="center"/>
    </w:pPr>
    <w:rPr>
      <w:sz w:val="18"/>
      <w:szCs w:val="18"/>
      <w:lang w:val="x-none" w:eastAsia="x-none"/>
    </w:rPr>
  </w:style>
  <w:style w:type="character" w:customStyle="1" w:styleId="aa">
    <w:name w:val="页眉 字符"/>
    <w:aliases w:val="h 字符"/>
    <w:basedOn w:val="a0"/>
    <w:link w:val="a9"/>
    <w:qFormat/>
    <w:rsid w:val="009864E8"/>
    <w:rPr>
      <w:rFonts w:ascii="Times New Roman" w:eastAsia="宋体" w:hAnsi="Times New Roman" w:cs="Times New Roman"/>
      <w:kern w:val="0"/>
      <w:sz w:val="18"/>
      <w:szCs w:val="18"/>
      <w:lang w:val="x-none" w:eastAsia="x-none"/>
    </w:rPr>
  </w:style>
  <w:style w:type="paragraph" w:styleId="ab">
    <w:name w:val="footer"/>
    <w:basedOn w:val="a"/>
    <w:link w:val="ac"/>
    <w:qFormat/>
    <w:rsid w:val="009864E8"/>
    <w:pPr>
      <w:tabs>
        <w:tab w:val="center" w:pos="4153"/>
        <w:tab w:val="right" w:pos="8306"/>
      </w:tabs>
      <w:snapToGrid w:val="0"/>
    </w:pPr>
    <w:rPr>
      <w:sz w:val="18"/>
      <w:szCs w:val="18"/>
    </w:rPr>
  </w:style>
  <w:style w:type="character" w:customStyle="1" w:styleId="ac">
    <w:name w:val="页脚 字符"/>
    <w:basedOn w:val="a0"/>
    <w:link w:val="ab"/>
    <w:qFormat/>
    <w:rsid w:val="009864E8"/>
    <w:rPr>
      <w:rFonts w:ascii="Times New Roman" w:eastAsia="宋体" w:hAnsi="Times New Roman" w:cs="Times New Roman"/>
      <w:kern w:val="0"/>
      <w:sz w:val="18"/>
      <w:szCs w:val="18"/>
    </w:rPr>
  </w:style>
  <w:style w:type="paragraph" w:customStyle="1" w:styleId="12">
    <w:name w:val="目录 1"/>
    <w:basedOn w:val="a"/>
    <w:next w:val="a"/>
    <w:autoRedefine/>
    <w:uiPriority w:val="39"/>
    <w:rsid w:val="009864E8"/>
    <w:pPr>
      <w:tabs>
        <w:tab w:val="right" w:leader="dot" w:pos="9402"/>
      </w:tabs>
      <w:spacing w:line="600" w:lineRule="auto"/>
    </w:pPr>
    <w:rPr>
      <w:rFonts w:ascii="黑体" w:eastAsia="黑体" w:hAnsi="黑体"/>
      <w:noProof/>
      <w:sz w:val="21"/>
      <w:szCs w:val="21"/>
    </w:rPr>
  </w:style>
  <w:style w:type="paragraph" w:customStyle="1" w:styleId="22">
    <w:name w:val="目录 2"/>
    <w:basedOn w:val="a"/>
    <w:next w:val="a"/>
    <w:autoRedefine/>
    <w:uiPriority w:val="39"/>
    <w:rsid w:val="009864E8"/>
    <w:pPr>
      <w:tabs>
        <w:tab w:val="right" w:leader="dot" w:pos="9402"/>
      </w:tabs>
      <w:spacing w:line="420" w:lineRule="auto"/>
      <w:ind w:firstLineChars="200" w:firstLine="400"/>
    </w:pPr>
  </w:style>
  <w:style w:type="paragraph" w:customStyle="1" w:styleId="31">
    <w:name w:val="目录 3"/>
    <w:basedOn w:val="a"/>
    <w:next w:val="a"/>
    <w:autoRedefine/>
    <w:uiPriority w:val="39"/>
    <w:rsid w:val="009864E8"/>
    <w:pPr>
      <w:ind w:leftChars="400" w:left="840"/>
    </w:pPr>
  </w:style>
  <w:style w:type="character" w:styleId="ad">
    <w:name w:val="Hyperlink"/>
    <w:uiPriority w:val="99"/>
    <w:qFormat/>
    <w:rsid w:val="009864E8"/>
    <w:rPr>
      <w:color w:val="0000FF"/>
      <w:u w:val="single"/>
    </w:rPr>
  </w:style>
  <w:style w:type="paragraph" w:styleId="ae">
    <w:name w:val="Date"/>
    <w:basedOn w:val="a"/>
    <w:next w:val="a"/>
    <w:link w:val="af"/>
    <w:uiPriority w:val="99"/>
    <w:qFormat/>
    <w:rsid w:val="009864E8"/>
    <w:pPr>
      <w:ind w:leftChars="2500" w:left="100"/>
    </w:pPr>
  </w:style>
  <w:style w:type="character" w:customStyle="1" w:styleId="af">
    <w:name w:val="日期 字符"/>
    <w:basedOn w:val="a0"/>
    <w:link w:val="ae"/>
    <w:uiPriority w:val="99"/>
    <w:qFormat/>
    <w:rsid w:val="009864E8"/>
    <w:rPr>
      <w:rFonts w:ascii="Times New Roman" w:eastAsia="宋体" w:hAnsi="Times New Roman" w:cs="Times New Roman"/>
      <w:kern w:val="0"/>
      <w:sz w:val="20"/>
      <w:szCs w:val="20"/>
    </w:rPr>
  </w:style>
  <w:style w:type="paragraph" w:styleId="32">
    <w:name w:val="Body Text Indent 3"/>
    <w:basedOn w:val="a"/>
    <w:link w:val="33"/>
    <w:uiPriority w:val="99"/>
    <w:rsid w:val="009864E8"/>
    <w:pPr>
      <w:spacing w:after="120"/>
      <w:ind w:leftChars="200" w:left="420"/>
    </w:pPr>
    <w:rPr>
      <w:sz w:val="16"/>
      <w:szCs w:val="16"/>
      <w:lang w:val="x-none" w:eastAsia="x-none"/>
    </w:rPr>
  </w:style>
  <w:style w:type="character" w:customStyle="1" w:styleId="33">
    <w:name w:val="正文文本缩进 3 字符"/>
    <w:basedOn w:val="a0"/>
    <w:link w:val="32"/>
    <w:uiPriority w:val="99"/>
    <w:rsid w:val="009864E8"/>
    <w:rPr>
      <w:rFonts w:ascii="Times New Roman" w:eastAsia="宋体" w:hAnsi="Times New Roman" w:cs="Times New Roman"/>
      <w:kern w:val="0"/>
      <w:sz w:val="16"/>
      <w:szCs w:val="16"/>
      <w:lang w:val="x-none" w:eastAsia="x-none"/>
    </w:rPr>
  </w:style>
  <w:style w:type="paragraph" w:styleId="af0">
    <w:name w:val="Plain Text"/>
    <w:aliases w:val="普通文字1,普通文字2,普通文字3,普通文字4,普通文字5,普通文字6,普通文字11,普通文字21,普通文字31,普通文字41,普通文字7,纯文本 Char,纯文本 Char Char Char Char Char Char Char Char,纯文本 Char Char Char Char Char Char Char Char Char Char Char Char Char Char,普通文字 Char,普通文字 Char Char,普通文字,纯文本 Char1 Char Char,孙普"/>
    <w:basedOn w:val="a"/>
    <w:link w:val="af1"/>
    <w:qFormat/>
    <w:rsid w:val="009864E8"/>
    <w:pPr>
      <w:widowControl w:val="0"/>
      <w:jc w:val="both"/>
    </w:pPr>
    <w:rPr>
      <w:rFonts w:ascii="宋体" w:hAnsi="Courier New"/>
      <w:kern w:val="2"/>
      <w:sz w:val="21"/>
      <w:szCs w:val="21"/>
      <w:lang w:val="x-none" w:eastAsia="x-none"/>
    </w:rPr>
  </w:style>
  <w:style w:type="character" w:customStyle="1" w:styleId="af1">
    <w:name w:val="纯文本 字符"/>
    <w:aliases w:val="普通文字1 字符,普通文字2 字符,普通文字3 字符,普通文字4 字符,普通文字5 字符,普通文字6 字符,普通文字11 字符,普通文字21 字符,普通文字31 字符,普通文字41 字符,普通文字7 字符,纯文本 Char 字符,纯文本 Char Char Char Char Char Char Char Char 字符,纯文本 Char Char Char Char Char Char Char Char Char Char Char Char Char Char 字符,普通文字 字符"/>
    <w:basedOn w:val="a0"/>
    <w:link w:val="af0"/>
    <w:rsid w:val="009864E8"/>
    <w:rPr>
      <w:rFonts w:ascii="宋体" w:eastAsia="宋体" w:hAnsi="Courier New" w:cs="Times New Roman"/>
      <w:szCs w:val="21"/>
      <w:lang w:val="x-none" w:eastAsia="x-none"/>
    </w:rPr>
  </w:style>
  <w:style w:type="paragraph" w:styleId="af2">
    <w:name w:val="Body Text Indent"/>
    <w:aliases w:val="正文文字4"/>
    <w:basedOn w:val="a"/>
    <w:link w:val="af3"/>
    <w:uiPriority w:val="99"/>
    <w:rsid w:val="009864E8"/>
    <w:pPr>
      <w:spacing w:after="120"/>
      <w:ind w:leftChars="200" w:left="420"/>
    </w:pPr>
  </w:style>
  <w:style w:type="character" w:customStyle="1" w:styleId="af3">
    <w:name w:val="正文文本缩进 字符"/>
    <w:aliases w:val="正文文字4 字符"/>
    <w:basedOn w:val="a0"/>
    <w:link w:val="af2"/>
    <w:uiPriority w:val="99"/>
    <w:rsid w:val="009864E8"/>
    <w:rPr>
      <w:rFonts w:ascii="Times New Roman" w:eastAsia="宋体" w:hAnsi="Times New Roman" w:cs="Times New Roman"/>
      <w:kern w:val="0"/>
      <w:sz w:val="20"/>
      <w:szCs w:val="20"/>
    </w:rPr>
  </w:style>
  <w:style w:type="paragraph" w:styleId="af4">
    <w:name w:val="Balloon Text"/>
    <w:basedOn w:val="a"/>
    <w:link w:val="af5"/>
    <w:uiPriority w:val="99"/>
    <w:qFormat/>
    <w:rsid w:val="009864E8"/>
    <w:rPr>
      <w:sz w:val="18"/>
      <w:szCs w:val="18"/>
      <w:lang w:val="x-none" w:eastAsia="x-none"/>
    </w:rPr>
  </w:style>
  <w:style w:type="character" w:customStyle="1" w:styleId="af5">
    <w:name w:val="批注框文本 字符"/>
    <w:basedOn w:val="a0"/>
    <w:link w:val="af4"/>
    <w:uiPriority w:val="99"/>
    <w:qFormat/>
    <w:rsid w:val="009864E8"/>
    <w:rPr>
      <w:rFonts w:ascii="Times New Roman" w:eastAsia="宋体" w:hAnsi="Times New Roman" w:cs="Times New Roman"/>
      <w:kern w:val="0"/>
      <w:sz w:val="18"/>
      <w:szCs w:val="18"/>
      <w:lang w:val="x-none" w:eastAsia="x-none"/>
    </w:rPr>
  </w:style>
  <w:style w:type="paragraph" w:customStyle="1" w:styleId="Preformatted">
    <w:name w:val="Preformatted"/>
    <w:basedOn w:val="a"/>
    <w:qFormat/>
    <w:rsid w:val="009864E8"/>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pPr>
    <w:rPr>
      <w:rFonts w:ascii="Courier New" w:hAnsi="Courier New"/>
    </w:rPr>
  </w:style>
  <w:style w:type="paragraph" w:styleId="af6">
    <w:name w:val="Document Map"/>
    <w:basedOn w:val="a"/>
    <w:link w:val="af7"/>
    <w:rsid w:val="009864E8"/>
    <w:rPr>
      <w:rFonts w:ascii="宋体"/>
      <w:sz w:val="18"/>
      <w:szCs w:val="18"/>
      <w:lang w:val="x-none" w:eastAsia="x-none"/>
    </w:rPr>
  </w:style>
  <w:style w:type="character" w:customStyle="1" w:styleId="af7">
    <w:name w:val="文档结构图 字符"/>
    <w:basedOn w:val="a0"/>
    <w:link w:val="af6"/>
    <w:rsid w:val="009864E8"/>
    <w:rPr>
      <w:rFonts w:ascii="宋体" w:eastAsia="宋体" w:hAnsi="Times New Roman" w:cs="Times New Roman"/>
      <w:kern w:val="0"/>
      <w:sz w:val="18"/>
      <w:szCs w:val="18"/>
      <w:lang w:val="x-none" w:eastAsia="x-none"/>
    </w:rPr>
  </w:style>
  <w:style w:type="paragraph" w:customStyle="1" w:styleId="Char3">
    <w:name w:val="Char3"/>
    <w:basedOn w:val="a"/>
    <w:rsid w:val="009864E8"/>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table" w:styleId="af8">
    <w:name w:val="Table Grid"/>
    <w:basedOn w:val="a1"/>
    <w:qFormat/>
    <w:rsid w:val="009864E8"/>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bggmainstyle9">
    <w:name w:val="zbggmain style9"/>
    <w:basedOn w:val="a0"/>
    <w:rsid w:val="009864E8"/>
  </w:style>
  <w:style w:type="paragraph" w:styleId="af9">
    <w:name w:val="Normal (Web)"/>
    <w:basedOn w:val="a"/>
    <w:uiPriority w:val="99"/>
    <w:qFormat/>
    <w:rsid w:val="009864E8"/>
    <w:pPr>
      <w:spacing w:before="100" w:beforeAutospacing="1" w:after="100" w:afterAutospacing="1"/>
    </w:pPr>
    <w:rPr>
      <w:rFonts w:ascii="宋体" w:hAnsi="宋体" w:cs="宋体"/>
      <w:sz w:val="24"/>
      <w:szCs w:val="24"/>
    </w:rPr>
  </w:style>
  <w:style w:type="character" w:styleId="afa">
    <w:name w:val="annotation reference"/>
    <w:qFormat/>
    <w:rsid w:val="009864E8"/>
    <w:rPr>
      <w:sz w:val="21"/>
      <w:szCs w:val="21"/>
    </w:rPr>
  </w:style>
  <w:style w:type="paragraph" w:styleId="afb">
    <w:name w:val="annotation subject"/>
    <w:basedOn w:val="a5"/>
    <w:next w:val="a5"/>
    <w:link w:val="afc"/>
    <w:rsid w:val="009864E8"/>
    <w:pPr>
      <w:widowControl/>
      <w:adjustRightInd/>
      <w:spacing w:line="240" w:lineRule="auto"/>
      <w:textAlignment w:val="auto"/>
    </w:pPr>
    <w:rPr>
      <w:b/>
      <w:bCs/>
    </w:rPr>
  </w:style>
  <w:style w:type="character" w:customStyle="1" w:styleId="afc">
    <w:name w:val="批注主题 字符"/>
    <w:basedOn w:val="a6"/>
    <w:link w:val="afb"/>
    <w:rsid w:val="009864E8"/>
    <w:rPr>
      <w:rFonts w:ascii="Times New Roman" w:eastAsia="宋体" w:hAnsi="Times New Roman" w:cs="Times New Roman"/>
      <w:b/>
      <w:bCs/>
      <w:kern w:val="0"/>
      <w:sz w:val="24"/>
      <w:szCs w:val="20"/>
      <w:lang w:val="x-none" w:eastAsia="x-none"/>
    </w:rPr>
  </w:style>
  <w:style w:type="paragraph" w:styleId="23">
    <w:name w:val="Body Text 2"/>
    <w:basedOn w:val="a"/>
    <w:link w:val="24"/>
    <w:rsid w:val="009864E8"/>
    <w:pPr>
      <w:spacing w:after="120" w:line="480" w:lineRule="auto"/>
    </w:pPr>
  </w:style>
  <w:style w:type="character" w:customStyle="1" w:styleId="24">
    <w:name w:val="正文文本 2 字符"/>
    <w:basedOn w:val="a0"/>
    <w:link w:val="23"/>
    <w:rsid w:val="009864E8"/>
    <w:rPr>
      <w:rFonts w:ascii="Times New Roman" w:eastAsia="宋体" w:hAnsi="Times New Roman" w:cs="Times New Roman"/>
      <w:kern w:val="0"/>
      <w:sz w:val="20"/>
      <w:szCs w:val="20"/>
    </w:rPr>
  </w:style>
  <w:style w:type="character" w:styleId="afd">
    <w:name w:val="page number"/>
    <w:basedOn w:val="a0"/>
    <w:qFormat/>
    <w:rsid w:val="009864E8"/>
  </w:style>
  <w:style w:type="paragraph" w:customStyle="1" w:styleId="378020">
    <w:name w:val="样式 标题 3 + (中文) 黑体 小四 非加粗 段前: 7.8 磅 段后: 0 磅 行距: 固定值 20 磅"/>
    <w:basedOn w:val="3"/>
    <w:qFormat/>
    <w:rsid w:val="009864E8"/>
    <w:pPr>
      <w:widowControl w:val="0"/>
      <w:spacing w:before="0" w:after="0" w:line="400" w:lineRule="exact"/>
      <w:jc w:val="both"/>
    </w:pPr>
    <w:rPr>
      <w:rFonts w:eastAsia="黑体" w:cs="宋体"/>
      <w:b w:val="0"/>
      <w:bCs w:val="0"/>
      <w:kern w:val="2"/>
      <w:sz w:val="24"/>
      <w:szCs w:val="20"/>
    </w:rPr>
  </w:style>
  <w:style w:type="paragraph" w:customStyle="1" w:styleId="2TimesNewRoman5020">
    <w:name w:val="样式 标题 2 + Times New Roman 四号 非加粗 段前: 5 磅 段后: 0 磅 行距: 固定值 20..."/>
    <w:basedOn w:val="2"/>
    <w:rsid w:val="009864E8"/>
    <w:pPr>
      <w:widowControl w:val="0"/>
      <w:spacing w:before="100" w:after="0" w:line="400" w:lineRule="exact"/>
      <w:jc w:val="both"/>
    </w:pPr>
    <w:rPr>
      <w:rFonts w:ascii="Times New Roman" w:hAnsi="Times New Roman" w:cs="宋体"/>
      <w:b w:val="0"/>
      <w:bCs w:val="0"/>
      <w:kern w:val="2"/>
      <w:sz w:val="28"/>
      <w:szCs w:val="20"/>
    </w:rPr>
  </w:style>
  <w:style w:type="paragraph" w:customStyle="1" w:styleId="Char6CharCharChar">
    <w:name w:val="Char6 Char Char Char"/>
    <w:basedOn w:val="a"/>
    <w:rsid w:val="009864E8"/>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paragraph" w:styleId="25">
    <w:name w:val="Body Text Indent 2"/>
    <w:basedOn w:val="a"/>
    <w:link w:val="26"/>
    <w:rsid w:val="009864E8"/>
    <w:pPr>
      <w:spacing w:after="120" w:line="480" w:lineRule="auto"/>
      <w:ind w:leftChars="200" w:left="420"/>
    </w:pPr>
  </w:style>
  <w:style w:type="character" w:customStyle="1" w:styleId="26">
    <w:name w:val="正文文本缩进 2 字符"/>
    <w:basedOn w:val="a0"/>
    <w:link w:val="25"/>
    <w:rsid w:val="009864E8"/>
    <w:rPr>
      <w:rFonts w:ascii="Times New Roman" w:eastAsia="宋体" w:hAnsi="Times New Roman" w:cs="Times New Roman"/>
      <w:kern w:val="0"/>
      <w:sz w:val="20"/>
      <w:szCs w:val="20"/>
    </w:rPr>
  </w:style>
  <w:style w:type="paragraph" w:customStyle="1" w:styleId="Blockquote">
    <w:name w:val="Blockquote"/>
    <w:basedOn w:val="a"/>
    <w:rsid w:val="009864E8"/>
    <w:pPr>
      <w:widowControl w:val="0"/>
      <w:autoSpaceDE w:val="0"/>
      <w:autoSpaceDN w:val="0"/>
      <w:adjustRightInd w:val="0"/>
      <w:spacing w:before="100" w:after="100"/>
      <w:ind w:left="360" w:right="360"/>
    </w:pPr>
    <w:rPr>
      <w:sz w:val="24"/>
    </w:rPr>
  </w:style>
  <w:style w:type="paragraph" w:customStyle="1" w:styleId="opening2">
    <w:name w:val="opening2"/>
    <w:basedOn w:val="a"/>
    <w:rsid w:val="009864E8"/>
    <w:pPr>
      <w:spacing w:before="100" w:beforeAutospacing="1" w:after="100" w:afterAutospacing="1"/>
    </w:pPr>
    <w:rPr>
      <w:rFonts w:ascii="宋体" w:hAnsi="宋体" w:cs="宋体"/>
      <w:color w:val="000000"/>
      <w:sz w:val="23"/>
      <w:szCs w:val="23"/>
    </w:rPr>
  </w:style>
  <w:style w:type="paragraph" w:customStyle="1" w:styleId="71">
    <w:name w:val="7"/>
    <w:basedOn w:val="a"/>
    <w:rsid w:val="009864E8"/>
    <w:pPr>
      <w:tabs>
        <w:tab w:val="num" w:pos="425"/>
      </w:tabs>
      <w:spacing w:beforeLines="100" w:before="100" w:after="160" w:line="240" w:lineRule="exact"/>
      <w:ind w:left="425" w:hanging="425"/>
    </w:pPr>
    <w:rPr>
      <w:rFonts w:ascii="Verdana" w:eastAsia="黑体" w:hAnsi="Verdana"/>
      <w:lang w:eastAsia="en-US"/>
    </w:rPr>
  </w:style>
  <w:style w:type="character" w:customStyle="1" w:styleId="javascript">
    <w:name w:val="javascript"/>
    <w:basedOn w:val="a0"/>
    <w:rsid w:val="009864E8"/>
  </w:style>
  <w:style w:type="character" w:customStyle="1" w:styleId="style11">
    <w:name w:val="style11"/>
    <w:rsid w:val="009864E8"/>
    <w:rPr>
      <w:b/>
      <w:bCs/>
    </w:rPr>
  </w:style>
  <w:style w:type="paragraph" w:customStyle="1" w:styleId="Char">
    <w:name w:val="Char"/>
    <w:basedOn w:val="a"/>
    <w:uiPriority w:val="99"/>
    <w:rsid w:val="009864E8"/>
    <w:pPr>
      <w:tabs>
        <w:tab w:val="left" w:pos="425"/>
      </w:tabs>
      <w:spacing w:beforeLines="100" w:before="312" w:after="160" w:line="240" w:lineRule="exact"/>
      <w:ind w:left="425" w:hanging="425"/>
    </w:pPr>
    <w:rPr>
      <w:rFonts w:ascii="Verdana" w:eastAsia="黑体" w:hAnsi="Verdana"/>
      <w:lang w:eastAsia="en-US"/>
    </w:rPr>
  </w:style>
  <w:style w:type="paragraph" w:styleId="afe">
    <w:name w:val="Block Text"/>
    <w:basedOn w:val="a"/>
    <w:rsid w:val="009864E8"/>
    <w:pPr>
      <w:spacing w:after="120"/>
      <w:ind w:leftChars="700" w:left="1440" w:rightChars="700" w:right="1440"/>
    </w:pPr>
  </w:style>
  <w:style w:type="paragraph" w:customStyle="1" w:styleId="13">
    <w:name w:val="1"/>
    <w:basedOn w:val="a"/>
    <w:next w:val="afe"/>
    <w:uiPriority w:val="99"/>
    <w:rsid w:val="009864E8"/>
    <w:pPr>
      <w:widowControl w:val="0"/>
      <w:adjustRightInd w:val="0"/>
      <w:ind w:left="420" w:right="33"/>
      <w:textAlignment w:val="baseline"/>
    </w:pPr>
    <w:rPr>
      <w:sz w:val="24"/>
    </w:rPr>
  </w:style>
  <w:style w:type="paragraph" w:styleId="14">
    <w:name w:val="index 1"/>
    <w:basedOn w:val="a"/>
    <w:next w:val="a"/>
    <w:rsid w:val="009864E8"/>
    <w:pPr>
      <w:widowControl w:val="0"/>
      <w:ind w:firstLineChars="200" w:firstLine="480"/>
      <w:jc w:val="center"/>
    </w:pPr>
    <w:rPr>
      <w:kern w:val="2"/>
      <w:sz w:val="24"/>
      <w:szCs w:val="24"/>
    </w:rPr>
  </w:style>
  <w:style w:type="paragraph" w:customStyle="1" w:styleId="220">
    <w:name w:val="样式 样式 样式 宋体 小四 黑色 两端对齐 + 首行缩进:  2 字符 + 五号 首行缩进:  2 字符"/>
    <w:basedOn w:val="a"/>
    <w:rsid w:val="009864E8"/>
    <w:pPr>
      <w:spacing w:line="340" w:lineRule="exact"/>
      <w:ind w:firstLineChars="200" w:firstLine="200"/>
      <w:jc w:val="both"/>
    </w:pPr>
    <w:rPr>
      <w:rFonts w:ascii="宋体" w:hAnsi="宋体"/>
      <w:color w:val="000000"/>
      <w:sz w:val="21"/>
    </w:rPr>
  </w:style>
  <w:style w:type="paragraph" w:styleId="aff">
    <w:name w:val="List Bullet"/>
    <w:basedOn w:val="a"/>
    <w:rsid w:val="009864E8"/>
    <w:pPr>
      <w:widowControl w:val="0"/>
      <w:tabs>
        <w:tab w:val="left" w:pos="360"/>
        <w:tab w:val="num" w:pos="432"/>
      </w:tabs>
      <w:ind w:left="432" w:hanging="432"/>
      <w:jc w:val="both"/>
    </w:pPr>
    <w:rPr>
      <w:kern w:val="2"/>
      <w:sz w:val="21"/>
      <w:szCs w:val="24"/>
    </w:rPr>
  </w:style>
  <w:style w:type="paragraph" w:customStyle="1" w:styleId="aff0">
    <w:name w:val="列出段落"/>
    <w:basedOn w:val="a"/>
    <w:qFormat/>
    <w:rsid w:val="009864E8"/>
    <w:pPr>
      <w:widowControl w:val="0"/>
      <w:ind w:firstLineChars="200" w:firstLine="420"/>
      <w:jc w:val="both"/>
    </w:pPr>
    <w:rPr>
      <w:rFonts w:ascii="Calibri" w:hAnsi="Calibri"/>
      <w:kern w:val="2"/>
      <w:sz w:val="21"/>
      <w:szCs w:val="22"/>
    </w:rPr>
  </w:style>
  <w:style w:type="paragraph" w:customStyle="1" w:styleId="91">
    <w:name w:val="目录 9"/>
    <w:basedOn w:val="a"/>
    <w:next w:val="a"/>
    <w:rsid w:val="009864E8"/>
    <w:pPr>
      <w:widowControl w:val="0"/>
      <w:tabs>
        <w:tab w:val="right" w:pos="8306"/>
      </w:tabs>
      <w:spacing w:beforeLines="50" w:before="156" w:line="300" w:lineRule="atLeast"/>
      <w:jc w:val="center"/>
    </w:pPr>
    <w:rPr>
      <w:rFonts w:ascii="宋体" w:hAnsi="宋体"/>
      <w:kern w:val="2"/>
      <w:sz w:val="21"/>
      <w:szCs w:val="24"/>
    </w:rPr>
  </w:style>
  <w:style w:type="paragraph" w:customStyle="1" w:styleId="aff1">
    <w:name w:val="目录文字"/>
    <w:basedOn w:val="a"/>
    <w:rsid w:val="009864E8"/>
    <w:pPr>
      <w:spacing w:line="480" w:lineRule="auto"/>
    </w:pPr>
    <w:rPr>
      <w:rFonts w:ascii="宋体" w:hAnsi="宋体"/>
      <w:sz w:val="24"/>
    </w:rPr>
  </w:style>
  <w:style w:type="paragraph" w:customStyle="1" w:styleId="xl51">
    <w:name w:val="xl51"/>
    <w:basedOn w:val="a"/>
    <w:rsid w:val="009864E8"/>
    <w:pPr>
      <w:pBdr>
        <w:bottom w:val="single" w:sz="4" w:space="0" w:color="auto"/>
      </w:pBdr>
      <w:spacing w:before="100" w:beforeAutospacing="1" w:after="100" w:afterAutospacing="1"/>
      <w:jc w:val="center"/>
      <w:textAlignment w:val="center"/>
    </w:pPr>
    <w:rPr>
      <w:rFonts w:ascii="宋体" w:hAnsi="宋体"/>
      <w:b/>
      <w:bCs/>
      <w:sz w:val="32"/>
      <w:szCs w:val="32"/>
    </w:rPr>
  </w:style>
  <w:style w:type="paragraph" w:customStyle="1" w:styleId="ParaChar">
    <w:name w:val="默认段落字体 Para Char"/>
    <w:basedOn w:val="a"/>
    <w:rsid w:val="009864E8"/>
    <w:pPr>
      <w:widowControl w:val="0"/>
      <w:snapToGrid w:val="0"/>
      <w:spacing w:line="360" w:lineRule="auto"/>
      <w:ind w:firstLineChars="200" w:firstLine="200"/>
      <w:jc w:val="both"/>
    </w:pPr>
    <w:rPr>
      <w:rFonts w:eastAsia="仿宋_GB2312"/>
      <w:kern w:val="2"/>
      <w:sz w:val="24"/>
      <w:szCs w:val="24"/>
    </w:rPr>
  </w:style>
  <w:style w:type="character" w:customStyle="1" w:styleId="a4">
    <w:name w:val="正文缩进 字符"/>
    <w:aliases w:val="表格文字 字符,特点 字符,Alt+X 字符,mr正文缩进 字符,段1 字符,正文不缩进 字符,标题4 Char Char Char 字符,标题4 Char 字符,标题4 Char Char Char Char 字符,identication 字符,图表 字符,Paragraph2 字符,Paragraph3 字符,Paragraph4 字符,Paragraph5 字符,Paragraph6 字符,ind:txt 字符,正文（首行缩进两字） Char Char 字符,ALT+Z 字符"/>
    <w:basedOn w:val="a0"/>
    <w:link w:val="a3"/>
    <w:qFormat/>
    <w:rsid w:val="009864E8"/>
    <w:rPr>
      <w:rFonts w:ascii="Times New Roman" w:eastAsia="宋体" w:hAnsi="Times New Roman" w:cs="Times New Roman"/>
      <w:kern w:val="0"/>
      <w:sz w:val="20"/>
      <w:szCs w:val="20"/>
    </w:rPr>
  </w:style>
  <w:style w:type="paragraph" w:customStyle="1" w:styleId="CharCharCharCharCharCharCharCharCharCharCharChar">
    <w:name w:val="Char Char Char Char Char Char Char Char Char Char Char Char"/>
    <w:basedOn w:val="a"/>
    <w:rsid w:val="009864E8"/>
    <w:pPr>
      <w:widowControl w:val="0"/>
      <w:spacing w:line="240" w:lineRule="atLeast"/>
      <w:ind w:left="420" w:firstLine="420"/>
      <w:jc w:val="both"/>
    </w:pPr>
    <w:rPr>
      <w:sz w:val="21"/>
      <w:szCs w:val="21"/>
    </w:rPr>
  </w:style>
  <w:style w:type="character" w:customStyle="1" w:styleId="2XWChar2">
    <w:name w:val="标题 2XW Char2"/>
    <w:aliases w:val="标题 2XW Char Char1,标题 2 1.1 Char1"/>
    <w:uiPriority w:val="9"/>
    <w:semiHidden/>
    <w:rsid w:val="009864E8"/>
    <w:rPr>
      <w:rFonts w:ascii="Cambria" w:eastAsia="宋体" w:hAnsi="Cambria" w:cs="Times New Roman"/>
      <w:b/>
      <w:bCs/>
      <w:sz w:val="32"/>
      <w:szCs w:val="32"/>
    </w:rPr>
  </w:style>
  <w:style w:type="character" w:styleId="aff2">
    <w:name w:val="FollowedHyperlink"/>
    <w:aliases w:val="已访问的超链接"/>
    <w:unhideWhenUsed/>
    <w:qFormat/>
    <w:rsid w:val="009864E8"/>
    <w:rPr>
      <w:color w:val="800080"/>
      <w:u w:val="single"/>
    </w:rPr>
  </w:style>
  <w:style w:type="character" w:customStyle="1" w:styleId="Char1">
    <w:name w:val="纯文本 Char1"/>
    <w:aliases w:val="普通文字1 Char,普通文字2 Char,普通文字3 Char,普通文字4 Char,普通文字5 Char,普通文字6 Char,普通文字11 Char,普通文字21 Char,普通文字31 Char,普通文字41 Char,普通文字7 Char,纯文本 Char Char Char Char Char Char Char Char Char,普通文字1 Char2,普通文字2 Char2,普通文字3 Char2,普通文字4 Char2,普通文字5 Char2,普通文字6 Cha"/>
    <w:rsid w:val="009864E8"/>
    <w:rPr>
      <w:rFonts w:ascii="宋体" w:hAnsi="Courier New" w:cs="Courier New"/>
      <w:sz w:val="21"/>
      <w:szCs w:val="21"/>
    </w:rPr>
  </w:style>
  <w:style w:type="character" w:customStyle="1" w:styleId="g1">
    <w:name w:val="g1"/>
    <w:rsid w:val="009864E8"/>
    <w:rPr>
      <w:color w:val="008000"/>
    </w:rPr>
  </w:style>
  <w:style w:type="character" w:styleId="aff3">
    <w:name w:val="Strong"/>
    <w:qFormat/>
    <w:rsid w:val="009864E8"/>
    <w:rPr>
      <w:b/>
      <w:bCs/>
    </w:rPr>
  </w:style>
  <w:style w:type="character" w:customStyle="1" w:styleId="aff4">
    <w:name w:val="无间隔 字符"/>
    <w:link w:val="aff5"/>
    <w:uiPriority w:val="99"/>
    <w:rsid w:val="009864E8"/>
    <w:rPr>
      <w:rFonts w:ascii="Calibri" w:hAnsi="Calibri"/>
      <w:sz w:val="22"/>
    </w:rPr>
  </w:style>
  <w:style w:type="paragraph" w:customStyle="1" w:styleId="42">
    <w:name w:val="目录 4"/>
    <w:basedOn w:val="a"/>
    <w:next w:val="a"/>
    <w:rsid w:val="009864E8"/>
    <w:pPr>
      <w:ind w:left="600"/>
    </w:pPr>
  </w:style>
  <w:style w:type="paragraph" w:customStyle="1" w:styleId="CharCharCharChar1CharCharCharCharChar1Char">
    <w:name w:val="Char Char Char Char1 Char Char Char Char Char1 Char"/>
    <w:basedOn w:val="a"/>
    <w:rsid w:val="009864E8"/>
    <w:pPr>
      <w:widowControl w:val="0"/>
      <w:spacing w:line="240" w:lineRule="atLeast"/>
      <w:ind w:left="420" w:firstLine="420"/>
      <w:jc w:val="both"/>
    </w:pPr>
    <w:rPr>
      <w:sz w:val="21"/>
      <w:szCs w:val="21"/>
    </w:rPr>
  </w:style>
  <w:style w:type="paragraph" w:styleId="aff5">
    <w:name w:val="No Spacing"/>
    <w:link w:val="aff4"/>
    <w:uiPriority w:val="99"/>
    <w:qFormat/>
    <w:rsid w:val="009864E8"/>
    <w:rPr>
      <w:rFonts w:ascii="Calibri" w:hAnsi="Calibri"/>
      <w:sz w:val="22"/>
    </w:rPr>
  </w:style>
  <w:style w:type="paragraph" w:customStyle="1" w:styleId="CharCharCharChar1">
    <w:name w:val="Char Char Char Char1"/>
    <w:basedOn w:val="a"/>
    <w:rsid w:val="009864E8"/>
    <w:pPr>
      <w:widowControl w:val="0"/>
      <w:jc w:val="both"/>
    </w:pPr>
    <w:rPr>
      <w:kern w:val="2"/>
      <w:sz w:val="21"/>
      <w:szCs w:val="24"/>
    </w:rPr>
  </w:style>
  <w:style w:type="paragraph" w:customStyle="1" w:styleId="CharCharCharChar">
    <w:name w:val="Char Char Char Char"/>
    <w:basedOn w:val="a"/>
    <w:rsid w:val="009864E8"/>
    <w:pPr>
      <w:widowControl w:val="0"/>
      <w:spacing w:line="240" w:lineRule="atLeast"/>
      <w:ind w:left="420" w:firstLine="420"/>
      <w:jc w:val="both"/>
    </w:pPr>
    <w:rPr>
      <w:sz w:val="21"/>
      <w:szCs w:val="21"/>
    </w:rPr>
  </w:style>
  <w:style w:type="paragraph" w:customStyle="1" w:styleId="Style27">
    <w:name w:val="_Style 27"/>
    <w:basedOn w:val="a"/>
    <w:next w:val="afe"/>
    <w:rsid w:val="009864E8"/>
    <w:pPr>
      <w:widowControl w:val="0"/>
      <w:adjustRightInd w:val="0"/>
      <w:ind w:left="420" w:right="33"/>
      <w:textAlignment w:val="baseline"/>
    </w:pPr>
    <w:rPr>
      <w:sz w:val="24"/>
    </w:rPr>
  </w:style>
  <w:style w:type="paragraph" w:customStyle="1" w:styleId="p0">
    <w:name w:val="p0"/>
    <w:basedOn w:val="a"/>
    <w:qFormat/>
    <w:rsid w:val="009864E8"/>
    <w:pPr>
      <w:jc w:val="both"/>
    </w:pPr>
    <w:rPr>
      <w:sz w:val="21"/>
      <w:szCs w:val="21"/>
    </w:rPr>
  </w:style>
  <w:style w:type="paragraph" w:customStyle="1" w:styleId="51">
    <w:name w:val="目录 5"/>
    <w:basedOn w:val="a"/>
    <w:next w:val="a"/>
    <w:autoRedefine/>
    <w:rsid w:val="009864E8"/>
    <w:pPr>
      <w:ind w:leftChars="800" w:left="1680"/>
    </w:pPr>
  </w:style>
  <w:style w:type="paragraph" w:styleId="TOC">
    <w:name w:val="TOC Heading"/>
    <w:basedOn w:val="1"/>
    <w:next w:val="a"/>
    <w:qFormat/>
    <w:rsid w:val="009864E8"/>
    <w:pPr>
      <w:outlineLvl w:val="9"/>
    </w:pPr>
  </w:style>
  <w:style w:type="character" w:styleId="aff6">
    <w:name w:val="footnote reference"/>
    <w:rsid w:val="009864E8"/>
    <w:rPr>
      <w:vertAlign w:val="superscript"/>
    </w:rPr>
  </w:style>
  <w:style w:type="character" w:customStyle="1" w:styleId="34">
    <w:name w:val="正文文本 3 字符"/>
    <w:link w:val="35"/>
    <w:uiPriority w:val="99"/>
    <w:rsid w:val="009864E8"/>
    <w:rPr>
      <w:sz w:val="16"/>
      <w:szCs w:val="16"/>
    </w:rPr>
  </w:style>
  <w:style w:type="paragraph" w:styleId="35">
    <w:name w:val="Body Text 3"/>
    <w:basedOn w:val="a"/>
    <w:link w:val="34"/>
    <w:uiPriority w:val="99"/>
    <w:rsid w:val="009864E8"/>
    <w:pPr>
      <w:widowControl w:val="0"/>
      <w:adjustRightInd w:val="0"/>
      <w:spacing w:after="120"/>
      <w:textAlignment w:val="baseline"/>
    </w:pPr>
    <w:rPr>
      <w:rFonts w:asciiTheme="minorHAnsi" w:eastAsiaTheme="minorEastAsia" w:hAnsiTheme="minorHAnsi" w:cstheme="minorBidi"/>
      <w:kern w:val="2"/>
      <w:sz w:val="16"/>
      <w:szCs w:val="16"/>
    </w:rPr>
  </w:style>
  <w:style w:type="character" w:customStyle="1" w:styleId="310">
    <w:name w:val="正文文本 3 字符1"/>
    <w:basedOn w:val="a0"/>
    <w:uiPriority w:val="99"/>
    <w:semiHidden/>
    <w:rsid w:val="009864E8"/>
    <w:rPr>
      <w:rFonts w:ascii="Times New Roman" w:eastAsia="宋体" w:hAnsi="Times New Roman" w:cs="Times New Roman"/>
      <w:kern w:val="0"/>
      <w:sz w:val="16"/>
      <w:szCs w:val="16"/>
    </w:rPr>
  </w:style>
  <w:style w:type="character" w:customStyle="1" w:styleId="3Char1">
    <w:name w:val="正文文本 3 Char1"/>
    <w:uiPriority w:val="99"/>
    <w:rsid w:val="009864E8"/>
    <w:rPr>
      <w:sz w:val="16"/>
      <w:szCs w:val="16"/>
    </w:rPr>
  </w:style>
  <w:style w:type="character" w:customStyle="1" w:styleId="Char10">
    <w:name w:val="正文文本 Char1"/>
    <w:rsid w:val="009864E8"/>
    <w:rPr>
      <w:sz w:val="24"/>
    </w:rPr>
  </w:style>
  <w:style w:type="character" w:customStyle="1" w:styleId="aff7">
    <w:name w:val="标题 字符"/>
    <w:link w:val="aff8"/>
    <w:uiPriority w:val="10"/>
    <w:qFormat/>
    <w:rsid w:val="009864E8"/>
    <w:rPr>
      <w:rFonts w:ascii="Cambria" w:hAnsi="Cambria"/>
      <w:b/>
      <w:bCs/>
      <w:sz w:val="32"/>
      <w:szCs w:val="32"/>
    </w:rPr>
  </w:style>
  <w:style w:type="paragraph" w:styleId="aff8">
    <w:name w:val="Title"/>
    <w:basedOn w:val="a"/>
    <w:next w:val="a"/>
    <w:link w:val="aff7"/>
    <w:uiPriority w:val="10"/>
    <w:qFormat/>
    <w:rsid w:val="009864E8"/>
    <w:pPr>
      <w:widowControl w:val="0"/>
      <w:adjustRightInd w:val="0"/>
      <w:spacing w:before="240" w:after="60"/>
      <w:jc w:val="center"/>
      <w:textAlignment w:val="baseline"/>
      <w:outlineLvl w:val="0"/>
    </w:pPr>
    <w:rPr>
      <w:rFonts w:ascii="Cambria" w:eastAsiaTheme="minorEastAsia" w:hAnsi="Cambria" w:cstheme="minorBidi"/>
      <w:b/>
      <w:bCs/>
      <w:kern w:val="2"/>
      <w:sz w:val="32"/>
      <w:szCs w:val="32"/>
    </w:rPr>
  </w:style>
  <w:style w:type="character" w:customStyle="1" w:styleId="15">
    <w:name w:val="标题 字符1"/>
    <w:basedOn w:val="a0"/>
    <w:uiPriority w:val="10"/>
    <w:rsid w:val="009864E8"/>
    <w:rPr>
      <w:rFonts w:asciiTheme="majorHAnsi" w:eastAsiaTheme="majorEastAsia" w:hAnsiTheme="majorHAnsi" w:cstheme="majorBidi"/>
      <w:b/>
      <w:bCs/>
      <w:kern w:val="0"/>
      <w:sz w:val="32"/>
      <w:szCs w:val="32"/>
    </w:rPr>
  </w:style>
  <w:style w:type="character" w:customStyle="1" w:styleId="Char11">
    <w:name w:val="标题 Char1"/>
    <w:rsid w:val="009864E8"/>
    <w:rPr>
      <w:rFonts w:ascii="Cambria" w:hAnsi="Cambria" w:cs="Times New Roman"/>
      <w:b/>
      <w:bCs/>
      <w:sz w:val="32"/>
      <w:szCs w:val="32"/>
    </w:rPr>
  </w:style>
  <w:style w:type="character" w:customStyle="1" w:styleId="Char12">
    <w:name w:val="页脚 Char1"/>
    <w:uiPriority w:val="99"/>
    <w:semiHidden/>
    <w:rsid w:val="009864E8"/>
    <w:rPr>
      <w:sz w:val="18"/>
      <w:szCs w:val="18"/>
    </w:rPr>
  </w:style>
  <w:style w:type="character" w:customStyle="1" w:styleId="3CharChar">
    <w:name w:val="标题 3 Char Char"/>
    <w:rsid w:val="009864E8"/>
    <w:rPr>
      <w:rFonts w:eastAsia="宋体"/>
      <w:b/>
      <w:bCs/>
      <w:kern w:val="2"/>
      <w:sz w:val="32"/>
      <w:szCs w:val="32"/>
      <w:lang w:val="en-US" w:eastAsia="zh-CN" w:bidi="ar-SA"/>
    </w:rPr>
  </w:style>
  <w:style w:type="character" w:customStyle="1" w:styleId="Char13">
    <w:name w:val="批注文字 Char1"/>
    <w:uiPriority w:val="99"/>
    <w:rsid w:val="009864E8"/>
    <w:rPr>
      <w:sz w:val="24"/>
    </w:rPr>
  </w:style>
  <w:style w:type="character" w:customStyle="1" w:styleId="Parahead">
    <w:name w:val="Para head"/>
    <w:rsid w:val="009864E8"/>
    <w:rPr>
      <w:rFonts w:ascii="Arial" w:eastAsia="Times New Roman" w:hAnsi="Arial"/>
      <w:sz w:val="20"/>
    </w:rPr>
  </w:style>
  <w:style w:type="character" w:customStyle="1" w:styleId="Char0">
    <w:name w:val="正文首行缩进 Char"/>
    <w:link w:val="aff9"/>
    <w:rsid w:val="009864E8"/>
  </w:style>
  <w:style w:type="paragraph" w:customStyle="1" w:styleId="aff9">
    <w:name w:val="正文首行缩进"/>
    <w:basedOn w:val="a7"/>
    <w:link w:val="Char0"/>
    <w:rsid w:val="009864E8"/>
    <w:pPr>
      <w:widowControl w:val="0"/>
      <w:ind w:firstLineChars="100" w:firstLine="420"/>
      <w:jc w:val="both"/>
    </w:pPr>
    <w:rPr>
      <w:rFonts w:asciiTheme="minorHAnsi" w:eastAsiaTheme="minorEastAsia" w:hAnsiTheme="minorHAnsi" w:cstheme="minorBidi"/>
      <w:kern w:val="2"/>
      <w:sz w:val="21"/>
      <w:szCs w:val="22"/>
    </w:rPr>
  </w:style>
  <w:style w:type="character" w:customStyle="1" w:styleId="Char14">
    <w:name w:val="正文首行缩进 Char1"/>
    <w:basedOn w:val="a8"/>
    <w:uiPriority w:val="99"/>
    <w:rsid w:val="009864E8"/>
    <w:rPr>
      <w:rFonts w:ascii="Times New Roman" w:eastAsia="宋体" w:hAnsi="Times New Roman" w:cs="Times New Roman"/>
      <w:kern w:val="0"/>
      <w:sz w:val="20"/>
      <w:szCs w:val="20"/>
      <w:lang w:val="en-US" w:eastAsia="zh-CN" w:bidi="ar-SA"/>
    </w:rPr>
  </w:style>
  <w:style w:type="character" w:customStyle="1" w:styleId="Char2">
    <w:name w:val="正文文本 Char2"/>
    <w:aliases w:val="手改 Char1"/>
    <w:rsid w:val="009864E8"/>
  </w:style>
  <w:style w:type="character" w:customStyle="1" w:styleId="affa">
    <w:name w:val="脚注文本 字符"/>
    <w:link w:val="affb"/>
    <w:uiPriority w:val="99"/>
    <w:rsid w:val="009864E8"/>
    <w:rPr>
      <w:sz w:val="18"/>
    </w:rPr>
  </w:style>
  <w:style w:type="paragraph" w:styleId="affb">
    <w:name w:val="footnote text"/>
    <w:basedOn w:val="a"/>
    <w:link w:val="affa"/>
    <w:uiPriority w:val="99"/>
    <w:rsid w:val="009864E8"/>
    <w:pPr>
      <w:widowControl w:val="0"/>
      <w:adjustRightInd w:val="0"/>
      <w:spacing w:line="312" w:lineRule="atLeast"/>
      <w:textAlignment w:val="baseline"/>
    </w:pPr>
    <w:rPr>
      <w:rFonts w:asciiTheme="minorHAnsi" w:eastAsiaTheme="minorEastAsia" w:hAnsiTheme="minorHAnsi" w:cstheme="minorBidi"/>
      <w:kern w:val="2"/>
      <w:sz w:val="18"/>
      <w:szCs w:val="22"/>
    </w:rPr>
  </w:style>
  <w:style w:type="character" w:customStyle="1" w:styleId="16">
    <w:name w:val="脚注文本 字符1"/>
    <w:basedOn w:val="a0"/>
    <w:uiPriority w:val="99"/>
    <w:semiHidden/>
    <w:rsid w:val="009864E8"/>
    <w:rPr>
      <w:rFonts w:ascii="Times New Roman" w:eastAsia="宋体" w:hAnsi="Times New Roman" w:cs="Times New Roman"/>
      <w:kern w:val="0"/>
      <w:sz w:val="18"/>
      <w:szCs w:val="18"/>
    </w:rPr>
  </w:style>
  <w:style w:type="character" w:customStyle="1" w:styleId="Char15">
    <w:name w:val="脚注文本 Char1"/>
    <w:uiPriority w:val="99"/>
    <w:rsid w:val="009864E8"/>
    <w:rPr>
      <w:sz w:val="18"/>
      <w:szCs w:val="18"/>
    </w:rPr>
  </w:style>
  <w:style w:type="paragraph" w:customStyle="1" w:styleId="CM91">
    <w:name w:val="CM91"/>
    <w:basedOn w:val="Default"/>
    <w:next w:val="Default"/>
    <w:rsid w:val="009864E8"/>
    <w:pPr>
      <w:spacing w:after="160"/>
    </w:pPr>
    <w:rPr>
      <w:color w:val="auto"/>
    </w:rPr>
  </w:style>
  <w:style w:type="paragraph" w:customStyle="1" w:styleId="Default">
    <w:name w:val="Default"/>
    <w:link w:val="DefaultChar"/>
    <w:rsid w:val="009864E8"/>
    <w:pPr>
      <w:widowControl w:val="0"/>
      <w:autoSpaceDE w:val="0"/>
      <w:autoSpaceDN w:val="0"/>
      <w:adjustRightInd w:val="0"/>
    </w:pPr>
    <w:rPr>
      <w:rFonts w:ascii="宋体" w:eastAsia="宋体" w:hAnsi="Times New Roman" w:cs="Times New Roman"/>
      <w:color w:val="000000"/>
      <w:kern w:val="0"/>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
    <w:rsid w:val="009864E8"/>
    <w:pPr>
      <w:spacing w:after="160" w:line="240" w:lineRule="exact"/>
    </w:pPr>
    <w:rPr>
      <w:rFonts w:ascii="Verdana" w:eastAsia="仿宋_GB2312" w:hAnsi="Verdana"/>
      <w:sz w:val="24"/>
      <w:lang w:eastAsia="en-US"/>
    </w:rPr>
  </w:style>
  <w:style w:type="paragraph" w:customStyle="1" w:styleId="72">
    <w:name w:val="目录 7"/>
    <w:basedOn w:val="a"/>
    <w:next w:val="a"/>
    <w:rsid w:val="009864E8"/>
    <w:pPr>
      <w:widowControl w:val="0"/>
      <w:adjustRightInd w:val="0"/>
      <w:ind w:left="1440"/>
      <w:textAlignment w:val="baseline"/>
    </w:pPr>
    <w:rPr>
      <w:sz w:val="18"/>
      <w:szCs w:val="18"/>
    </w:rPr>
  </w:style>
  <w:style w:type="paragraph" w:customStyle="1" w:styleId="CM44">
    <w:name w:val="CM44"/>
    <w:basedOn w:val="Default"/>
    <w:next w:val="Default"/>
    <w:rsid w:val="009864E8"/>
    <w:pPr>
      <w:spacing w:line="440" w:lineRule="atLeast"/>
    </w:pPr>
    <w:rPr>
      <w:color w:val="auto"/>
    </w:rPr>
  </w:style>
  <w:style w:type="paragraph" w:styleId="HTML">
    <w:name w:val="HTML Preformatted"/>
    <w:basedOn w:val="a"/>
    <w:link w:val="HTML0"/>
    <w:rsid w:val="009864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黑体" w:eastAsia="黑体" w:hAnsi="Courier New"/>
      <w:lang w:val="x-none" w:eastAsia="x-none"/>
    </w:rPr>
  </w:style>
  <w:style w:type="character" w:customStyle="1" w:styleId="HTML0">
    <w:name w:val="HTML 预设格式 字符"/>
    <w:basedOn w:val="a0"/>
    <w:link w:val="HTML"/>
    <w:rsid w:val="009864E8"/>
    <w:rPr>
      <w:rFonts w:ascii="黑体" w:eastAsia="黑体" w:hAnsi="Courier New" w:cs="Times New Roman"/>
      <w:kern w:val="0"/>
      <w:sz w:val="20"/>
      <w:szCs w:val="20"/>
      <w:lang w:val="x-none" w:eastAsia="x-none"/>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
    <w:rsid w:val="009864E8"/>
    <w:pPr>
      <w:spacing w:after="160" w:line="240" w:lineRule="exact"/>
    </w:pPr>
    <w:rPr>
      <w:rFonts w:ascii="Verdana" w:eastAsia="仿宋_GB2312" w:hAnsi="Verdana"/>
      <w:sz w:val="24"/>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
    <w:rsid w:val="009864E8"/>
    <w:pPr>
      <w:spacing w:after="160" w:line="240" w:lineRule="exact"/>
    </w:pPr>
    <w:rPr>
      <w:rFonts w:ascii="Verdana" w:eastAsia="仿宋_GB2312" w:hAnsi="Verdana"/>
      <w:sz w:val="24"/>
      <w:lang w:eastAsia="en-US"/>
    </w:rPr>
  </w:style>
  <w:style w:type="paragraph" w:customStyle="1" w:styleId="CharCharCharCharCharCharCharCharCharCharChar">
    <w:name w:val="Char Char Char Char Char Char Char Char Char Char Char"/>
    <w:rsid w:val="009864E8"/>
    <w:pPr>
      <w:widowControl w:val="0"/>
      <w:spacing w:line="300" w:lineRule="auto"/>
      <w:ind w:firstLineChars="200" w:firstLine="480"/>
      <w:jc w:val="both"/>
    </w:pPr>
    <w:rPr>
      <w:rFonts w:ascii="Times New Roman" w:eastAsia="宋体" w:hAnsi="Times New Roman" w:cs="Times New Roman"/>
      <w:szCs w:val="24"/>
    </w:rPr>
  </w:style>
  <w:style w:type="paragraph" w:customStyle="1" w:styleId="3306118156">
    <w:name w:val="样式 标题 3 + 居中 左侧:  3.06 厘米 首行缩进:  1.18 厘米 段前: 1.5 行 段后: 6 磅 ..."/>
    <w:basedOn w:val="3"/>
    <w:rsid w:val="009864E8"/>
    <w:pPr>
      <w:widowControl w:val="0"/>
      <w:tabs>
        <w:tab w:val="left" w:pos="360"/>
      </w:tabs>
      <w:adjustRightInd w:val="0"/>
      <w:snapToGrid w:val="0"/>
      <w:spacing w:beforeLines="150" w:after="120" w:line="413" w:lineRule="auto"/>
      <w:jc w:val="center"/>
    </w:pPr>
    <w:rPr>
      <w:rFonts w:ascii="Arial" w:hAnsi="Arial" w:cs="宋体"/>
      <w:kern w:val="28"/>
      <w:sz w:val="24"/>
      <w:szCs w:val="20"/>
    </w:rPr>
  </w:style>
  <w:style w:type="paragraph" w:customStyle="1" w:styleId="33061181561">
    <w:name w:val="样式 样式 标题 3 + 居中 左侧:  3.06 厘米 首行缩进:  1.18 厘米 段前: 1.5 行 段后: 6 磅 .....1"/>
    <w:basedOn w:val="3306118156"/>
    <w:rsid w:val="009864E8"/>
    <w:pPr>
      <w:tabs>
        <w:tab w:val="clear" w:pos="360"/>
        <w:tab w:val="left" w:pos="720"/>
      </w:tabs>
      <w:spacing w:beforeLines="0"/>
    </w:pPr>
  </w:style>
  <w:style w:type="paragraph" w:customStyle="1" w:styleId="61">
    <w:name w:val="目录 6"/>
    <w:basedOn w:val="a"/>
    <w:next w:val="a"/>
    <w:rsid w:val="009864E8"/>
    <w:pPr>
      <w:widowControl w:val="0"/>
      <w:adjustRightInd w:val="0"/>
      <w:ind w:left="1200"/>
      <w:textAlignment w:val="baseline"/>
    </w:pPr>
    <w:rPr>
      <w:sz w:val="18"/>
      <w:szCs w:val="18"/>
    </w:rPr>
  </w:style>
  <w:style w:type="paragraph" w:customStyle="1" w:styleId="CM99">
    <w:name w:val="CM99"/>
    <w:basedOn w:val="Default"/>
    <w:next w:val="Default"/>
    <w:rsid w:val="009864E8"/>
    <w:pPr>
      <w:spacing w:after="443"/>
    </w:pPr>
    <w:rPr>
      <w:color w:val="auto"/>
    </w:rPr>
  </w:style>
  <w:style w:type="paragraph" w:customStyle="1" w:styleId="affc">
    <w:name w:val="表格内文字"/>
    <w:basedOn w:val="a"/>
    <w:rsid w:val="009864E8"/>
    <w:pPr>
      <w:widowControl w:val="0"/>
      <w:adjustRightInd w:val="0"/>
      <w:snapToGrid w:val="0"/>
      <w:spacing w:line="240" w:lineRule="atLeast"/>
      <w:jc w:val="center"/>
    </w:pPr>
    <w:rPr>
      <w:kern w:val="28"/>
      <w:sz w:val="24"/>
    </w:rPr>
  </w:style>
  <w:style w:type="paragraph" w:customStyle="1" w:styleId="27">
    <w:name w:val="样式 表格文字 + 首行缩进:  2 字符"/>
    <w:basedOn w:val="a3"/>
    <w:rsid w:val="009864E8"/>
    <w:pPr>
      <w:widowControl w:val="0"/>
      <w:ind w:firstLine="0"/>
      <w:jc w:val="center"/>
    </w:pPr>
    <w:rPr>
      <w:rFonts w:ascii="宋体" w:cs="宋体"/>
      <w:kern w:val="11"/>
      <w:sz w:val="24"/>
      <w:szCs w:val="24"/>
    </w:rPr>
  </w:style>
  <w:style w:type="paragraph" w:customStyle="1" w:styleId="410">
    <w:name w:val="样式 标题 4 + 段前: 1 行"/>
    <w:basedOn w:val="4"/>
    <w:rsid w:val="009864E8"/>
    <w:pPr>
      <w:widowControl w:val="0"/>
      <w:adjustRightInd w:val="0"/>
      <w:snapToGrid w:val="0"/>
      <w:spacing w:beforeLines="100" w:after="0" w:line="240" w:lineRule="auto"/>
      <w:jc w:val="both"/>
    </w:pPr>
    <w:rPr>
      <w:rFonts w:eastAsia="宋体" w:cs="宋体"/>
      <w:kern w:val="28"/>
      <w:szCs w:val="20"/>
    </w:rPr>
  </w:style>
  <w:style w:type="paragraph" w:customStyle="1" w:styleId="30118156">
    <w:name w:val="样式 标题 3 + 居中 左侧:  0 厘米 首行缩进:  1.18 厘米 段前: 1.5 行 段后: 6 磅 行距:..."/>
    <w:basedOn w:val="3"/>
    <w:rsid w:val="009864E8"/>
    <w:pPr>
      <w:widowControl w:val="0"/>
      <w:tabs>
        <w:tab w:val="left" w:pos="360"/>
        <w:tab w:val="left" w:pos="720"/>
      </w:tabs>
      <w:adjustRightInd w:val="0"/>
      <w:snapToGrid w:val="0"/>
      <w:spacing w:beforeLines="150" w:after="120" w:line="413" w:lineRule="auto"/>
      <w:jc w:val="center"/>
    </w:pPr>
    <w:rPr>
      <w:rFonts w:ascii="Arial" w:hAnsi="Arial" w:cs="宋体"/>
      <w:kern w:val="28"/>
      <w:sz w:val="24"/>
      <w:szCs w:val="20"/>
    </w:rPr>
  </w:style>
  <w:style w:type="paragraph" w:customStyle="1" w:styleId="2Char">
    <w:name w:val="样式 首行缩进:  2 字符 Char"/>
    <w:basedOn w:val="a"/>
    <w:rsid w:val="009864E8"/>
    <w:pPr>
      <w:widowControl w:val="0"/>
      <w:spacing w:before="120" w:after="120" w:line="348" w:lineRule="auto"/>
      <w:ind w:firstLineChars="200" w:firstLine="200"/>
      <w:jc w:val="both"/>
    </w:pPr>
    <w:rPr>
      <w:kern w:val="11"/>
      <w:sz w:val="24"/>
      <w:szCs w:val="28"/>
    </w:rPr>
  </w:style>
  <w:style w:type="paragraph" w:customStyle="1" w:styleId="81">
    <w:name w:val="目录 8"/>
    <w:basedOn w:val="a"/>
    <w:next w:val="a"/>
    <w:rsid w:val="009864E8"/>
    <w:pPr>
      <w:widowControl w:val="0"/>
      <w:adjustRightInd w:val="0"/>
      <w:ind w:left="1680"/>
      <w:textAlignment w:val="baseline"/>
    </w:pPr>
    <w:rPr>
      <w:sz w:val="18"/>
      <w:szCs w:val="18"/>
    </w:rPr>
  </w:style>
  <w:style w:type="paragraph" w:customStyle="1" w:styleId="cacc">
    <w:name w:val="表格cacc"/>
    <w:basedOn w:val="a"/>
    <w:rsid w:val="009864E8"/>
    <w:pPr>
      <w:widowControl w:val="0"/>
      <w:spacing w:line="240" w:lineRule="atLeast"/>
    </w:pPr>
    <w:rPr>
      <w:kern w:val="2"/>
      <w:sz w:val="21"/>
      <w:szCs w:val="21"/>
    </w:rPr>
  </w:style>
  <w:style w:type="paragraph" w:customStyle="1" w:styleId="221">
    <w:name w:val="样式 首行缩进:  2 字符2"/>
    <w:basedOn w:val="a"/>
    <w:rsid w:val="009864E8"/>
    <w:pPr>
      <w:widowControl w:val="0"/>
      <w:spacing w:line="300" w:lineRule="auto"/>
      <w:ind w:firstLineChars="200" w:firstLine="200"/>
      <w:jc w:val="both"/>
    </w:pPr>
    <w:rPr>
      <w:rFonts w:cs="宋体"/>
      <w:kern w:val="28"/>
      <w:sz w:val="24"/>
      <w:szCs w:val="24"/>
    </w:rPr>
  </w:style>
  <w:style w:type="paragraph" w:customStyle="1" w:styleId="xl23">
    <w:name w:val="xl23"/>
    <w:basedOn w:val="a"/>
    <w:rsid w:val="009864E8"/>
    <w:pPr>
      <w:spacing w:before="100" w:beforeAutospacing="1" w:after="100" w:afterAutospacing="1"/>
      <w:jc w:val="center"/>
    </w:pPr>
    <w:rPr>
      <w:rFonts w:ascii="Arial Unicode MS" w:eastAsia="Arial Unicode MS" w:hAnsi="Arial Unicode MS"/>
      <w:sz w:val="24"/>
      <w:szCs w:val="24"/>
    </w:rPr>
  </w:style>
  <w:style w:type="paragraph" w:customStyle="1" w:styleId="301181560">
    <w:name w:val="样式 样式 标题 3 + 居中 左侧:  0 厘米 首行缩进:  1.18 厘米 段前: 1.5 行 段后: 6 磅 行距:....."/>
    <w:basedOn w:val="30118156"/>
    <w:rsid w:val="009864E8"/>
    <w:pPr>
      <w:spacing w:beforeLines="0"/>
    </w:pPr>
  </w:style>
  <w:style w:type="paragraph" w:customStyle="1" w:styleId="3421">
    <w:name w:val="样式 目录 3 + 左侧:  4 字符 首行缩进:  2 字符1"/>
    <w:basedOn w:val="31"/>
    <w:rsid w:val="009864E8"/>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
    <w:next w:val="af0"/>
    <w:rsid w:val="009864E8"/>
    <w:pPr>
      <w:widowControl w:val="0"/>
      <w:jc w:val="both"/>
    </w:pPr>
    <w:rPr>
      <w:rFonts w:ascii="宋体" w:hAnsi="Courier New"/>
      <w:kern w:val="2"/>
      <w:sz w:val="24"/>
    </w:rPr>
  </w:style>
  <w:style w:type="paragraph" w:customStyle="1" w:styleId="52">
    <w:name w:val="标题5"/>
    <w:basedOn w:val="a"/>
    <w:link w:val="5CharChar"/>
    <w:rsid w:val="009864E8"/>
    <w:pPr>
      <w:widowControl w:val="0"/>
      <w:tabs>
        <w:tab w:val="left" w:pos="900"/>
      </w:tabs>
      <w:spacing w:line="360" w:lineRule="auto"/>
      <w:ind w:left="900" w:rightChars="13" w:right="31" w:firstLineChars="200" w:hanging="420"/>
      <w:jc w:val="both"/>
    </w:pPr>
    <w:rPr>
      <w:bCs/>
      <w:kern w:val="2"/>
      <w:sz w:val="24"/>
      <w:szCs w:val="32"/>
      <w:lang w:val="x-none" w:eastAsia="x-none"/>
    </w:rPr>
  </w:style>
  <w:style w:type="character" w:customStyle="1" w:styleId="5CharChar">
    <w:name w:val="标题5 Char Char"/>
    <w:link w:val="52"/>
    <w:rsid w:val="009864E8"/>
    <w:rPr>
      <w:rFonts w:ascii="Times New Roman" w:eastAsia="宋体" w:hAnsi="Times New Roman" w:cs="Times New Roman"/>
      <w:bCs/>
      <w:sz w:val="24"/>
      <w:szCs w:val="32"/>
      <w:lang w:val="x-none" w:eastAsia="x-none"/>
    </w:rPr>
  </w:style>
  <w:style w:type="character" w:customStyle="1" w:styleId="Char16">
    <w:name w:val="文档结构图 Char1"/>
    <w:rsid w:val="009864E8"/>
    <w:rPr>
      <w:rFonts w:ascii="宋体" w:eastAsia="宋体" w:hAnsi="Times New Roman" w:cs="Times New Roman"/>
      <w:kern w:val="0"/>
      <w:sz w:val="18"/>
      <w:szCs w:val="18"/>
    </w:rPr>
  </w:style>
  <w:style w:type="character" w:customStyle="1" w:styleId="Char17">
    <w:name w:val="批注主题 Char1"/>
    <w:rsid w:val="009864E8"/>
    <w:rPr>
      <w:b/>
      <w:bCs/>
      <w:sz w:val="24"/>
    </w:rPr>
  </w:style>
  <w:style w:type="character" w:customStyle="1" w:styleId="CharChar3">
    <w:name w:val="Char Char3"/>
    <w:rsid w:val="009864E8"/>
    <w:rPr>
      <w:sz w:val="18"/>
    </w:rPr>
  </w:style>
  <w:style w:type="paragraph" w:customStyle="1" w:styleId="28">
    <w:name w:val="样式 标题 2"/>
    <w:basedOn w:val="a"/>
    <w:next w:val="3"/>
    <w:autoRedefine/>
    <w:rsid w:val="009864E8"/>
    <w:pPr>
      <w:widowControl w:val="0"/>
      <w:snapToGrid w:val="0"/>
      <w:spacing w:line="360" w:lineRule="auto"/>
      <w:ind w:firstLineChars="200" w:firstLine="200"/>
      <w:jc w:val="both"/>
    </w:pPr>
    <w:rPr>
      <w:rFonts w:eastAsia="仿宋_GB2312"/>
      <w:kern w:val="2"/>
      <w:sz w:val="32"/>
      <w:szCs w:val="32"/>
    </w:rPr>
  </w:style>
  <w:style w:type="paragraph" w:customStyle="1" w:styleId="16620">
    <w:name w:val="样式 标题 1 + 黑体 三号 非加粗 居中 段前: 6 磅 段后: 6 磅 行距: 固定值 20 磅"/>
    <w:basedOn w:val="1"/>
    <w:autoRedefine/>
    <w:uiPriority w:val="99"/>
    <w:rsid w:val="009864E8"/>
    <w:pPr>
      <w:widowControl w:val="0"/>
      <w:spacing w:before="120" w:after="120" w:line="400" w:lineRule="exact"/>
      <w:jc w:val="center"/>
    </w:pPr>
    <w:rPr>
      <w:rFonts w:ascii="黑体" w:eastAsia="黑体" w:hAnsi="黑体" w:cs="宋体"/>
      <w:b w:val="0"/>
      <w:bCs w:val="0"/>
      <w:sz w:val="32"/>
      <w:szCs w:val="20"/>
    </w:rPr>
  </w:style>
  <w:style w:type="character" w:customStyle="1" w:styleId="font161">
    <w:name w:val="font161"/>
    <w:rsid w:val="009864E8"/>
    <w:rPr>
      <w:b/>
      <w:bCs/>
      <w:sz w:val="32"/>
      <w:szCs w:val="32"/>
    </w:rPr>
  </w:style>
  <w:style w:type="paragraph" w:customStyle="1" w:styleId="62">
    <w:name w:val="6'"/>
    <w:basedOn w:val="a"/>
    <w:uiPriority w:val="99"/>
    <w:rsid w:val="009864E8"/>
    <w:pPr>
      <w:widowControl w:val="0"/>
      <w:autoSpaceDE w:val="0"/>
      <w:autoSpaceDN w:val="0"/>
      <w:adjustRightInd w:val="0"/>
      <w:snapToGrid w:val="0"/>
      <w:spacing w:line="320" w:lineRule="exact"/>
      <w:jc w:val="center"/>
      <w:textAlignment w:val="baseline"/>
    </w:pPr>
    <w:rPr>
      <w:spacing w:val="20"/>
      <w:kern w:val="28"/>
      <w:sz w:val="21"/>
    </w:rPr>
  </w:style>
  <w:style w:type="paragraph" w:customStyle="1" w:styleId="affd">
    <w:name w:val="表格"/>
    <w:basedOn w:val="a"/>
    <w:link w:val="Char4"/>
    <w:uiPriority w:val="99"/>
    <w:qFormat/>
    <w:rsid w:val="009864E8"/>
    <w:pPr>
      <w:widowControl w:val="0"/>
      <w:jc w:val="center"/>
      <w:textAlignment w:val="center"/>
    </w:pPr>
    <w:rPr>
      <w:rFonts w:ascii="华文细黑" w:hAnsi="华文细黑"/>
      <w:sz w:val="21"/>
    </w:rPr>
  </w:style>
  <w:style w:type="character" w:customStyle="1" w:styleId="textcontents">
    <w:name w:val="textcontents"/>
    <w:rsid w:val="009864E8"/>
    <w:rPr>
      <w:rFonts w:cs="Times New Roman"/>
    </w:rPr>
  </w:style>
  <w:style w:type="character" w:styleId="affe">
    <w:name w:val="Emphasis"/>
    <w:qFormat/>
    <w:rsid w:val="009864E8"/>
    <w:rPr>
      <w:i/>
      <w:iCs/>
    </w:rPr>
  </w:style>
  <w:style w:type="character" w:customStyle="1" w:styleId="afff">
    <w:name w:val="明显引用 字符"/>
    <w:link w:val="afff0"/>
    <w:rsid w:val="009864E8"/>
    <w:rPr>
      <w:b/>
      <w:bCs/>
      <w:i/>
      <w:iCs/>
      <w:color w:val="4F81BD"/>
    </w:rPr>
  </w:style>
  <w:style w:type="paragraph" w:styleId="afff0">
    <w:name w:val="Intense Quote"/>
    <w:basedOn w:val="a"/>
    <w:next w:val="a"/>
    <w:link w:val="afff"/>
    <w:qFormat/>
    <w:rsid w:val="009864E8"/>
    <w:pPr>
      <w:widowControl w:val="0"/>
      <w:pBdr>
        <w:bottom w:val="single" w:sz="4" w:space="4" w:color="4F81BD"/>
      </w:pBdr>
      <w:spacing w:before="200" w:after="280"/>
      <w:ind w:left="936" w:right="936"/>
      <w:jc w:val="both"/>
    </w:pPr>
    <w:rPr>
      <w:rFonts w:asciiTheme="minorHAnsi" w:eastAsiaTheme="minorEastAsia" w:hAnsiTheme="minorHAnsi" w:cstheme="minorBidi"/>
      <w:b/>
      <w:bCs/>
      <w:i/>
      <w:iCs/>
      <w:color w:val="4F81BD"/>
      <w:kern w:val="2"/>
      <w:sz w:val="21"/>
      <w:szCs w:val="22"/>
    </w:rPr>
  </w:style>
  <w:style w:type="character" w:customStyle="1" w:styleId="17">
    <w:name w:val="明显引用 字符1"/>
    <w:basedOn w:val="a0"/>
    <w:uiPriority w:val="30"/>
    <w:rsid w:val="009864E8"/>
    <w:rPr>
      <w:rFonts w:ascii="Times New Roman" w:eastAsia="宋体" w:hAnsi="Times New Roman" w:cs="Times New Roman"/>
      <w:i/>
      <w:iCs/>
      <w:color w:val="4472C4" w:themeColor="accent1"/>
      <w:kern w:val="0"/>
      <w:sz w:val="20"/>
      <w:szCs w:val="20"/>
    </w:rPr>
  </w:style>
  <w:style w:type="character" w:customStyle="1" w:styleId="Char18">
    <w:name w:val="明显引用 Char1"/>
    <w:uiPriority w:val="30"/>
    <w:rsid w:val="009864E8"/>
    <w:rPr>
      <w:b/>
      <w:bCs/>
      <w:i/>
      <w:iCs/>
      <w:color w:val="4F81BD"/>
    </w:rPr>
  </w:style>
  <w:style w:type="character" w:styleId="afff1">
    <w:name w:val="Intense Reference"/>
    <w:qFormat/>
    <w:rsid w:val="009864E8"/>
    <w:rPr>
      <w:b/>
      <w:bCs/>
      <w:smallCaps/>
      <w:color w:val="C0504D"/>
      <w:spacing w:val="5"/>
      <w:u w:val="single"/>
    </w:rPr>
  </w:style>
  <w:style w:type="paragraph" w:styleId="43">
    <w:name w:val="index 4"/>
    <w:basedOn w:val="a"/>
    <w:next w:val="a"/>
    <w:rsid w:val="009864E8"/>
    <w:pPr>
      <w:widowControl w:val="0"/>
      <w:ind w:leftChars="600" w:left="600"/>
      <w:jc w:val="both"/>
    </w:pPr>
    <w:rPr>
      <w:kern w:val="2"/>
      <w:sz w:val="21"/>
      <w:szCs w:val="24"/>
    </w:rPr>
  </w:style>
  <w:style w:type="character" w:customStyle="1" w:styleId="Char19">
    <w:name w:val="日期 Char1"/>
    <w:rsid w:val="009864E8"/>
    <w:rPr>
      <w:kern w:val="2"/>
      <w:sz w:val="21"/>
      <w:szCs w:val="22"/>
    </w:rPr>
  </w:style>
  <w:style w:type="character" w:customStyle="1" w:styleId="afff2">
    <w:name w:val="引用 字符"/>
    <w:link w:val="afff3"/>
    <w:rsid w:val="009864E8"/>
    <w:rPr>
      <w:i/>
      <w:iCs/>
      <w:color w:val="000000"/>
    </w:rPr>
  </w:style>
  <w:style w:type="paragraph" w:styleId="afff3">
    <w:name w:val="Quote"/>
    <w:basedOn w:val="a"/>
    <w:next w:val="a"/>
    <w:link w:val="afff2"/>
    <w:qFormat/>
    <w:rsid w:val="009864E8"/>
    <w:pPr>
      <w:widowControl w:val="0"/>
      <w:jc w:val="both"/>
    </w:pPr>
    <w:rPr>
      <w:rFonts w:asciiTheme="minorHAnsi" w:eastAsiaTheme="minorEastAsia" w:hAnsiTheme="minorHAnsi" w:cstheme="minorBidi"/>
      <w:i/>
      <w:iCs/>
      <w:color w:val="000000"/>
      <w:kern w:val="2"/>
      <w:sz w:val="21"/>
      <w:szCs w:val="22"/>
    </w:rPr>
  </w:style>
  <w:style w:type="character" w:customStyle="1" w:styleId="18">
    <w:name w:val="引用 字符1"/>
    <w:basedOn w:val="a0"/>
    <w:uiPriority w:val="29"/>
    <w:rsid w:val="009864E8"/>
    <w:rPr>
      <w:rFonts w:ascii="Times New Roman" w:eastAsia="宋体" w:hAnsi="Times New Roman" w:cs="Times New Roman"/>
      <w:i/>
      <w:iCs/>
      <w:color w:val="404040" w:themeColor="text1" w:themeTint="BF"/>
      <w:kern w:val="0"/>
      <w:sz w:val="20"/>
      <w:szCs w:val="20"/>
    </w:rPr>
  </w:style>
  <w:style w:type="character" w:customStyle="1" w:styleId="Char1a">
    <w:name w:val="引用 Char1"/>
    <w:uiPriority w:val="29"/>
    <w:rsid w:val="009864E8"/>
    <w:rPr>
      <w:i/>
      <w:iCs/>
      <w:color w:val="000000"/>
    </w:rPr>
  </w:style>
  <w:style w:type="character" w:customStyle="1" w:styleId="afff4">
    <w:name w:val="副标题 字符"/>
    <w:link w:val="afff5"/>
    <w:rsid w:val="009864E8"/>
    <w:rPr>
      <w:rFonts w:ascii="Cambria" w:hAnsi="Cambria"/>
      <w:b/>
      <w:bCs/>
      <w:kern w:val="28"/>
      <w:sz w:val="32"/>
      <w:szCs w:val="32"/>
    </w:rPr>
  </w:style>
  <w:style w:type="paragraph" w:styleId="afff5">
    <w:name w:val="Subtitle"/>
    <w:basedOn w:val="a"/>
    <w:next w:val="a"/>
    <w:link w:val="afff4"/>
    <w:qFormat/>
    <w:rsid w:val="009864E8"/>
    <w:pPr>
      <w:widowControl w:val="0"/>
      <w:spacing w:before="240" w:after="60" w:line="312" w:lineRule="auto"/>
      <w:jc w:val="center"/>
      <w:outlineLvl w:val="1"/>
    </w:pPr>
    <w:rPr>
      <w:rFonts w:ascii="Cambria" w:eastAsiaTheme="minorEastAsia" w:hAnsi="Cambria" w:cstheme="minorBidi"/>
      <w:b/>
      <w:bCs/>
      <w:kern w:val="28"/>
      <w:sz w:val="32"/>
      <w:szCs w:val="32"/>
    </w:rPr>
  </w:style>
  <w:style w:type="character" w:customStyle="1" w:styleId="19">
    <w:name w:val="副标题 字符1"/>
    <w:basedOn w:val="a0"/>
    <w:uiPriority w:val="11"/>
    <w:rsid w:val="009864E8"/>
    <w:rPr>
      <w:b/>
      <w:bCs/>
      <w:kern w:val="28"/>
      <w:sz w:val="32"/>
      <w:szCs w:val="32"/>
    </w:rPr>
  </w:style>
  <w:style w:type="character" w:customStyle="1" w:styleId="Char1b">
    <w:name w:val="副标题 Char1"/>
    <w:uiPriority w:val="11"/>
    <w:rsid w:val="009864E8"/>
    <w:rPr>
      <w:rFonts w:ascii="Cambria" w:hAnsi="Cambria" w:cs="Times New Roman"/>
      <w:b/>
      <w:bCs/>
      <w:kern w:val="28"/>
      <w:sz w:val="32"/>
      <w:szCs w:val="32"/>
    </w:rPr>
  </w:style>
  <w:style w:type="character" w:styleId="afff6">
    <w:name w:val="Book Title"/>
    <w:qFormat/>
    <w:rsid w:val="009864E8"/>
    <w:rPr>
      <w:b/>
      <w:bCs/>
      <w:smallCaps/>
      <w:spacing w:val="5"/>
    </w:rPr>
  </w:style>
  <w:style w:type="character" w:styleId="afff7">
    <w:name w:val="Subtle Emphasis"/>
    <w:qFormat/>
    <w:rsid w:val="009864E8"/>
    <w:rPr>
      <w:i/>
      <w:iCs/>
      <w:color w:val="808080"/>
    </w:rPr>
  </w:style>
  <w:style w:type="character" w:customStyle="1" w:styleId="CharChar">
    <w:name w:val="批注文字 Char Char"/>
    <w:rsid w:val="009864E8"/>
    <w:rPr>
      <w:rFonts w:ascii="宋体" w:eastAsia="宋体" w:hAnsi="Times New Roman" w:cs="Times New Roman"/>
      <w:sz w:val="28"/>
      <w:szCs w:val="20"/>
    </w:rPr>
  </w:style>
  <w:style w:type="character" w:customStyle="1" w:styleId="Char1c">
    <w:name w:val="批注框文本 Char1"/>
    <w:uiPriority w:val="99"/>
    <w:qFormat/>
    <w:rsid w:val="009864E8"/>
    <w:rPr>
      <w:kern w:val="2"/>
      <w:sz w:val="18"/>
      <w:szCs w:val="18"/>
    </w:rPr>
  </w:style>
  <w:style w:type="character" w:styleId="afff8">
    <w:name w:val="Intense Emphasis"/>
    <w:qFormat/>
    <w:rsid w:val="009864E8"/>
    <w:rPr>
      <w:b/>
      <w:bCs/>
      <w:i/>
      <w:iCs/>
      <w:color w:val="4F81BD"/>
    </w:rPr>
  </w:style>
  <w:style w:type="character" w:styleId="afff9">
    <w:name w:val="Subtle Reference"/>
    <w:qFormat/>
    <w:rsid w:val="009864E8"/>
    <w:rPr>
      <w:smallCaps/>
      <w:color w:val="C0504D"/>
      <w:u w:val="single"/>
    </w:rPr>
  </w:style>
  <w:style w:type="paragraph" w:styleId="afffa">
    <w:name w:val="Revision"/>
    <w:rsid w:val="009864E8"/>
    <w:rPr>
      <w:rFonts w:ascii="Times New Roman" w:eastAsia="宋体" w:hAnsi="Times New Roman" w:cs="Times New Roman"/>
      <w:szCs w:val="24"/>
    </w:rPr>
  </w:style>
  <w:style w:type="paragraph" w:customStyle="1" w:styleId="1a">
    <w:name w:val="正文1"/>
    <w:rsid w:val="009864E8"/>
    <w:pPr>
      <w:widowControl w:val="0"/>
      <w:jc w:val="both"/>
    </w:pPr>
    <w:rPr>
      <w:rFonts w:ascii="Calibri" w:eastAsia="宋体" w:hAnsi="Calibri" w:cs="Times New Roman"/>
      <w:szCs w:val="20"/>
    </w:rPr>
  </w:style>
  <w:style w:type="character" w:customStyle="1" w:styleId="Char5">
    <w:name w:val="样式 Char"/>
    <w:link w:val="afffb"/>
    <w:rsid w:val="009864E8"/>
    <w:rPr>
      <w:rFonts w:ascii="宋体" w:hAnsi="宋体" w:cs="宋体"/>
      <w:sz w:val="24"/>
      <w:szCs w:val="24"/>
    </w:rPr>
  </w:style>
  <w:style w:type="paragraph" w:customStyle="1" w:styleId="afffb">
    <w:name w:val="样式"/>
    <w:link w:val="Char5"/>
    <w:rsid w:val="009864E8"/>
    <w:pPr>
      <w:widowControl w:val="0"/>
      <w:autoSpaceDE w:val="0"/>
      <w:autoSpaceDN w:val="0"/>
      <w:adjustRightInd w:val="0"/>
    </w:pPr>
    <w:rPr>
      <w:rFonts w:ascii="宋体" w:hAnsi="宋体" w:cs="宋体"/>
      <w:sz w:val="24"/>
      <w:szCs w:val="24"/>
    </w:rPr>
  </w:style>
  <w:style w:type="character" w:customStyle="1" w:styleId="unnamed1">
    <w:name w:val="unnamed1"/>
    <w:rsid w:val="009864E8"/>
    <w:rPr>
      <w:rFonts w:ascii="Tahoma" w:eastAsia="宋体" w:hAnsi="Tahoma"/>
      <w:kern w:val="2"/>
      <w:sz w:val="24"/>
      <w:lang w:val="en-US" w:eastAsia="zh-CN" w:bidi="ar-SA"/>
    </w:rPr>
  </w:style>
  <w:style w:type="character" w:customStyle="1" w:styleId="text1">
    <w:name w:val="text1"/>
    <w:rsid w:val="009864E8"/>
    <w:rPr>
      <w:rFonts w:ascii="Arial" w:eastAsia="宋体" w:hAnsi="Arial" w:cs="Arial" w:hint="default"/>
      <w:strike w:val="0"/>
      <w:dstrike w:val="0"/>
      <w:color w:val="666666"/>
      <w:kern w:val="2"/>
      <w:sz w:val="22"/>
      <w:szCs w:val="22"/>
      <w:u w:val="none"/>
      <w:lang w:val="en-US" w:eastAsia="zh-CN" w:bidi="ar-SA"/>
    </w:rPr>
  </w:style>
  <w:style w:type="character" w:customStyle="1" w:styleId="afffc">
    <w:name w:val="样式 批注引用 + 绿色"/>
    <w:rsid w:val="009864E8"/>
    <w:rPr>
      <w:rFonts w:ascii="Tahoma" w:eastAsia="宋体" w:hAnsi="Tahoma"/>
      <w:color w:val="FF0000"/>
      <w:kern w:val="2"/>
      <w:sz w:val="21"/>
      <w:szCs w:val="21"/>
      <w:lang w:val="en-US" w:eastAsia="zh-CN" w:bidi="ar-SA"/>
    </w:rPr>
  </w:style>
  <w:style w:type="paragraph" w:styleId="afffd">
    <w:name w:val="Salutation"/>
    <w:basedOn w:val="a"/>
    <w:next w:val="a"/>
    <w:link w:val="afffe"/>
    <w:rsid w:val="009864E8"/>
    <w:pPr>
      <w:widowControl w:val="0"/>
      <w:jc w:val="both"/>
    </w:pPr>
    <w:rPr>
      <w:rFonts w:eastAsia="楷体_GB2312"/>
      <w:kern w:val="2"/>
      <w:sz w:val="24"/>
      <w:lang w:val="x-none" w:eastAsia="x-none"/>
    </w:rPr>
  </w:style>
  <w:style w:type="character" w:customStyle="1" w:styleId="afffe">
    <w:name w:val="称呼 字符"/>
    <w:basedOn w:val="a0"/>
    <w:link w:val="afffd"/>
    <w:rsid w:val="009864E8"/>
    <w:rPr>
      <w:rFonts w:ascii="Times New Roman" w:eastAsia="楷体_GB2312" w:hAnsi="Times New Roman" w:cs="Times New Roman"/>
      <w:sz w:val="24"/>
      <w:szCs w:val="20"/>
      <w:lang w:val="x-none" w:eastAsia="x-none"/>
    </w:rPr>
  </w:style>
  <w:style w:type="paragraph" w:styleId="affff">
    <w:name w:val="List Number"/>
    <w:basedOn w:val="a"/>
    <w:rsid w:val="009864E8"/>
    <w:pPr>
      <w:widowControl w:val="0"/>
      <w:tabs>
        <w:tab w:val="num" w:pos="840"/>
      </w:tabs>
      <w:ind w:left="840" w:hanging="420"/>
      <w:jc w:val="both"/>
    </w:pPr>
    <w:rPr>
      <w:rFonts w:eastAsia="楷体_GB2312"/>
      <w:kern w:val="2"/>
      <w:sz w:val="21"/>
    </w:rPr>
  </w:style>
  <w:style w:type="paragraph" w:styleId="affff0">
    <w:name w:val="Closing"/>
    <w:basedOn w:val="a"/>
    <w:link w:val="affff1"/>
    <w:rsid w:val="009864E8"/>
    <w:pPr>
      <w:widowControl w:val="0"/>
      <w:ind w:leftChars="2100" w:left="100"/>
      <w:jc w:val="both"/>
    </w:pPr>
    <w:rPr>
      <w:rFonts w:eastAsia="楷体_GB2312"/>
      <w:kern w:val="2"/>
      <w:sz w:val="24"/>
      <w:lang w:val="x-none" w:eastAsia="x-none"/>
    </w:rPr>
  </w:style>
  <w:style w:type="character" w:customStyle="1" w:styleId="affff1">
    <w:name w:val="结束语 字符"/>
    <w:basedOn w:val="a0"/>
    <w:link w:val="affff0"/>
    <w:rsid w:val="009864E8"/>
    <w:rPr>
      <w:rFonts w:ascii="Times New Roman" w:eastAsia="楷体_GB2312" w:hAnsi="Times New Roman" w:cs="Times New Roman"/>
      <w:sz w:val="24"/>
      <w:szCs w:val="20"/>
      <w:lang w:val="x-none" w:eastAsia="x-none"/>
    </w:rPr>
  </w:style>
  <w:style w:type="paragraph" w:customStyle="1" w:styleId="xl38">
    <w:name w:val="xl38"/>
    <w:basedOn w:val="a"/>
    <w:rsid w:val="009864E8"/>
    <w:pPr>
      <w:spacing w:before="100" w:beforeAutospacing="1" w:after="100" w:afterAutospacing="1"/>
      <w:jc w:val="center"/>
    </w:pPr>
    <w:rPr>
      <w:rFonts w:ascii="宋体" w:eastAsia="楷体_GB2312" w:hAnsi="宋体"/>
      <w:b/>
      <w:bCs/>
      <w:sz w:val="40"/>
      <w:szCs w:val="40"/>
    </w:rPr>
  </w:style>
  <w:style w:type="paragraph" w:customStyle="1" w:styleId="xl40">
    <w:name w:val="xl40"/>
    <w:basedOn w:val="a"/>
    <w:rsid w:val="009864E8"/>
    <w:pPr>
      <w:pBdr>
        <w:top w:val="single" w:sz="8" w:space="0" w:color="auto"/>
        <w:left w:val="single" w:sz="4" w:space="0" w:color="auto"/>
        <w:bottom w:val="single" w:sz="4" w:space="0" w:color="auto"/>
        <w:right w:val="single" w:sz="8" w:space="0" w:color="auto"/>
      </w:pBdr>
      <w:spacing w:before="100" w:beforeAutospacing="1" w:after="100" w:afterAutospacing="1"/>
    </w:pPr>
    <w:rPr>
      <w:rFonts w:eastAsia="楷体_GB2312"/>
      <w:sz w:val="24"/>
      <w:szCs w:val="24"/>
    </w:rPr>
  </w:style>
  <w:style w:type="paragraph" w:customStyle="1" w:styleId="xl41">
    <w:name w:val="xl41"/>
    <w:basedOn w:val="a"/>
    <w:rsid w:val="009864E8"/>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宋体" w:eastAsia="楷体_GB2312" w:hAnsi="宋体"/>
      <w:sz w:val="24"/>
      <w:szCs w:val="24"/>
    </w:rPr>
  </w:style>
  <w:style w:type="paragraph" w:customStyle="1" w:styleId="xl42">
    <w:name w:val="xl42"/>
    <w:basedOn w:val="a"/>
    <w:rsid w:val="009864E8"/>
    <w:pPr>
      <w:pBdr>
        <w:top w:val="single" w:sz="4" w:space="0" w:color="auto"/>
        <w:left w:val="single" w:sz="4" w:space="0" w:color="auto"/>
        <w:bottom w:val="single" w:sz="4" w:space="0" w:color="auto"/>
        <w:right w:val="single" w:sz="8" w:space="0" w:color="auto"/>
      </w:pBdr>
      <w:spacing w:before="100" w:beforeAutospacing="1" w:after="100" w:afterAutospacing="1"/>
    </w:pPr>
    <w:rPr>
      <w:rFonts w:ascii="宋体" w:eastAsia="楷体_GB2312" w:hAnsi="宋体"/>
      <w:sz w:val="24"/>
      <w:szCs w:val="24"/>
    </w:rPr>
  </w:style>
  <w:style w:type="paragraph" w:customStyle="1" w:styleId="xl43">
    <w:name w:val="xl43"/>
    <w:basedOn w:val="a"/>
    <w:rsid w:val="009864E8"/>
    <w:pPr>
      <w:pBdr>
        <w:top w:val="single" w:sz="4" w:space="0" w:color="auto"/>
        <w:left w:val="single" w:sz="4" w:space="0" w:color="auto"/>
        <w:bottom w:val="single" w:sz="4" w:space="0" w:color="auto"/>
        <w:right w:val="single" w:sz="8" w:space="0" w:color="auto"/>
      </w:pBdr>
      <w:spacing w:before="100" w:beforeAutospacing="1" w:after="100" w:afterAutospacing="1"/>
    </w:pPr>
    <w:rPr>
      <w:rFonts w:ascii="宋体" w:eastAsia="楷体_GB2312" w:hAnsi="宋体"/>
      <w:sz w:val="24"/>
      <w:szCs w:val="24"/>
    </w:rPr>
  </w:style>
  <w:style w:type="paragraph" w:customStyle="1" w:styleId="xl44">
    <w:name w:val="xl44"/>
    <w:basedOn w:val="a"/>
    <w:rsid w:val="009864E8"/>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楷体_GB2312"/>
      <w:sz w:val="24"/>
      <w:szCs w:val="24"/>
    </w:rPr>
  </w:style>
  <w:style w:type="paragraph" w:customStyle="1" w:styleId="xl45">
    <w:name w:val="xl45"/>
    <w:basedOn w:val="a"/>
    <w:rsid w:val="009864E8"/>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楷体_GB2312"/>
      <w:sz w:val="24"/>
      <w:szCs w:val="24"/>
    </w:rPr>
  </w:style>
  <w:style w:type="paragraph" w:customStyle="1" w:styleId="xl46">
    <w:name w:val="xl46"/>
    <w:basedOn w:val="a"/>
    <w:rsid w:val="009864E8"/>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楷体_GB2312"/>
      <w:sz w:val="24"/>
      <w:szCs w:val="24"/>
    </w:rPr>
  </w:style>
  <w:style w:type="paragraph" w:customStyle="1" w:styleId="xl47">
    <w:name w:val="xl47"/>
    <w:basedOn w:val="a"/>
    <w:rsid w:val="009864E8"/>
    <w:pPr>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宋体" w:eastAsia="楷体_GB2312" w:hAnsi="宋体"/>
      <w:sz w:val="24"/>
      <w:szCs w:val="24"/>
    </w:rPr>
  </w:style>
  <w:style w:type="paragraph" w:customStyle="1" w:styleId="xl48">
    <w:name w:val="xl48"/>
    <w:basedOn w:val="a"/>
    <w:rsid w:val="009864E8"/>
    <w:pPr>
      <w:pBdr>
        <w:top w:val="single" w:sz="4" w:space="0" w:color="auto"/>
        <w:left w:val="single" w:sz="4" w:space="0" w:color="auto"/>
        <w:bottom w:val="single" w:sz="8" w:space="0" w:color="auto"/>
        <w:right w:val="single" w:sz="4" w:space="0" w:color="auto"/>
      </w:pBdr>
      <w:spacing w:before="100" w:beforeAutospacing="1" w:after="100" w:afterAutospacing="1"/>
    </w:pPr>
    <w:rPr>
      <w:rFonts w:ascii="宋体" w:eastAsia="楷体_GB2312" w:hAnsi="宋体"/>
      <w:sz w:val="24"/>
      <w:szCs w:val="24"/>
    </w:rPr>
  </w:style>
  <w:style w:type="paragraph" w:customStyle="1" w:styleId="xl49">
    <w:name w:val="xl49"/>
    <w:basedOn w:val="a"/>
    <w:rsid w:val="009864E8"/>
    <w:pPr>
      <w:pBdr>
        <w:top w:val="single" w:sz="4" w:space="0" w:color="auto"/>
        <w:left w:val="single" w:sz="4" w:space="0" w:color="auto"/>
        <w:bottom w:val="single" w:sz="8" w:space="0" w:color="auto"/>
        <w:right w:val="single" w:sz="4" w:space="0" w:color="auto"/>
      </w:pBdr>
      <w:spacing w:before="100" w:beforeAutospacing="1" w:after="100" w:afterAutospacing="1"/>
    </w:pPr>
    <w:rPr>
      <w:rFonts w:eastAsia="楷体_GB2312"/>
      <w:sz w:val="24"/>
      <w:szCs w:val="24"/>
    </w:rPr>
  </w:style>
  <w:style w:type="paragraph" w:customStyle="1" w:styleId="xl50">
    <w:name w:val="xl50"/>
    <w:basedOn w:val="a"/>
    <w:rsid w:val="009864E8"/>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宋体" w:eastAsia="楷体_GB2312" w:hAnsi="宋体"/>
      <w:sz w:val="24"/>
      <w:szCs w:val="24"/>
    </w:rPr>
  </w:style>
  <w:style w:type="paragraph" w:customStyle="1" w:styleId="xl54">
    <w:name w:val="xl54"/>
    <w:basedOn w:val="a"/>
    <w:rsid w:val="009864E8"/>
    <w:pPr>
      <w:pBdr>
        <w:top w:val="single" w:sz="4" w:space="0" w:color="auto"/>
        <w:left w:val="single" w:sz="4" w:space="0" w:color="auto"/>
        <w:bottom w:val="single" w:sz="8" w:space="0" w:color="auto"/>
        <w:right w:val="single" w:sz="8" w:space="0" w:color="auto"/>
      </w:pBdr>
      <w:spacing w:before="100" w:beforeAutospacing="1" w:after="100" w:afterAutospacing="1"/>
    </w:pPr>
    <w:rPr>
      <w:rFonts w:ascii="宋体" w:eastAsia="楷体_GB2312" w:hAnsi="宋体"/>
      <w:sz w:val="24"/>
      <w:szCs w:val="24"/>
    </w:rPr>
  </w:style>
  <w:style w:type="paragraph" w:customStyle="1" w:styleId="xl52">
    <w:name w:val="xl52"/>
    <w:basedOn w:val="a"/>
    <w:rsid w:val="009864E8"/>
    <w:pPr>
      <w:spacing w:before="100" w:beforeAutospacing="1" w:after="100" w:afterAutospacing="1"/>
    </w:pPr>
    <w:rPr>
      <w:rFonts w:eastAsia="楷体_GB2312"/>
      <w:b/>
      <w:bCs/>
      <w:sz w:val="40"/>
      <w:szCs w:val="40"/>
    </w:rPr>
  </w:style>
  <w:style w:type="paragraph" w:customStyle="1" w:styleId="xl53">
    <w:name w:val="xl53"/>
    <w:basedOn w:val="a"/>
    <w:rsid w:val="009864E8"/>
    <w:pPr>
      <w:spacing w:before="100" w:beforeAutospacing="1" w:after="100" w:afterAutospacing="1"/>
    </w:pPr>
    <w:rPr>
      <w:rFonts w:ascii="宋体" w:eastAsia="楷体_GB2312" w:hAnsi="宋体"/>
      <w:b/>
      <w:bCs/>
      <w:sz w:val="40"/>
      <w:szCs w:val="40"/>
    </w:rPr>
  </w:style>
  <w:style w:type="paragraph" w:customStyle="1" w:styleId="font9">
    <w:name w:val="font9"/>
    <w:basedOn w:val="a"/>
    <w:rsid w:val="009864E8"/>
    <w:pPr>
      <w:spacing w:before="100" w:beforeAutospacing="1" w:after="100" w:afterAutospacing="1"/>
    </w:pPr>
    <w:rPr>
      <w:rFonts w:eastAsia="楷体_GB2312"/>
      <w:sz w:val="24"/>
      <w:szCs w:val="24"/>
    </w:rPr>
  </w:style>
  <w:style w:type="paragraph" w:customStyle="1" w:styleId="44">
    <w:name w:val="4"/>
    <w:basedOn w:val="a"/>
    <w:next w:val="af0"/>
    <w:rsid w:val="009864E8"/>
    <w:pPr>
      <w:widowControl w:val="0"/>
      <w:jc w:val="both"/>
    </w:pPr>
    <w:rPr>
      <w:rFonts w:ascii="宋体" w:eastAsia="楷体_GB2312" w:hAnsi="Courier New"/>
      <w:kern w:val="2"/>
      <w:sz w:val="21"/>
    </w:rPr>
  </w:style>
  <w:style w:type="paragraph" w:customStyle="1" w:styleId="xl55">
    <w:name w:val="xl55"/>
    <w:basedOn w:val="a"/>
    <w:rsid w:val="009864E8"/>
    <w:pPr>
      <w:spacing w:before="100" w:beforeAutospacing="1" w:after="100" w:afterAutospacing="1"/>
    </w:pPr>
    <w:rPr>
      <w:rFonts w:eastAsia="楷体_GB2312"/>
      <w:b/>
      <w:bCs/>
      <w:sz w:val="40"/>
      <w:szCs w:val="40"/>
    </w:rPr>
  </w:style>
  <w:style w:type="paragraph" w:customStyle="1" w:styleId="font10">
    <w:name w:val="font10"/>
    <w:basedOn w:val="a"/>
    <w:rsid w:val="009864E8"/>
    <w:pPr>
      <w:spacing w:before="100" w:beforeAutospacing="1" w:after="100" w:afterAutospacing="1"/>
    </w:pPr>
    <w:rPr>
      <w:rFonts w:eastAsia="楷体_GB2312"/>
    </w:rPr>
  </w:style>
  <w:style w:type="paragraph" w:customStyle="1" w:styleId="font11">
    <w:name w:val="font11"/>
    <w:basedOn w:val="a"/>
    <w:rsid w:val="009864E8"/>
    <w:pPr>
      <w:spacing w:before="100" w:beforeAutospacing="1" w:after="100" w:afterAutospacing="1"/>
    </w:pPr>
    <w:rPr>
      <w:rFonts w:eastAsia="楷体_GB2312"/>
      <w:sz w:val="18"/>
      <w:szCs w:val="18"/>
    </w:rPr>
  </w:style>
  <w:style w:type="paragraph" w:customStyle="1" w:styleId="font12">
    <w:name w:val="font12"/>
    <w:basedOn w:val="a"/>
    <w:rsid w:val="009864E8"/>
    <w:pPr>
      <w:spacing w:before="100" w:beforeAutospacing="1" w:after="100" w:afterAutospacing="1"/>
    </w:pPr>
    <w:rPr>
      <w:rFonts w:ascii="宋体" w:eastAsia="楷体_GB2312" w:hAnsi="宋体" w:hint="eastAsia"/>
      <w:sz w:val="24"/>
      <w:szCs w:val="24"/>
    </w:rPr>
  </w:style>
  <w:style w:type="paragraph" w:customStyle="1" w:styleId="font1">
    <w:name w:val="font1"/>
    <w:basedOn w:val="a"/>
    <w:rsid w:val="009864E8"/>
    <w:pPr>
      <w:spacing w:before="100" w:beforeAutospacing="1" w:after="100" w:afterAutospacing="1"/>
    </w:pPr>
    <w:rPr>
      <w:rFonts w:ascii="宋体" w:eastAsia="楷体_GB2312" w:hAnsi="宋体" w:hint="eastAsia"/>
      <w:sz w:val="24"/>
      <w:szCs w:val="24"/>
    </w:rPr>
  </w:style>
  <w:style w:type="paragraph" w:customStyle="1" w:styleId="font13">
    <w:name w:val="font13"/>
    <w:basedOn w:val="a"/>
    <w:rsid w:val="009864E8"/>
    <w:pPr>
      <w:spacing w:before="100" w:beforeAutospacing="1" w:after="100" w:afterAutospacing="1"/>
    </w:pPr>
    <w:rPr>
      <w:rFonts w:ascii="宋体" w:eastAsia="楷体_GB2312" w:hAnsi="宋体" w:hint="eastAsia"/>
      <w:sz w:val="24"/>
      <w:szCs w:val="24"/>
    </w:rPr>
  </w:style>
  <w:style w:type="paragraph" w:customStyle="1" w:styleId="xl56">
    <w:name w:val="xl56"/>
    <w:basedOn w:val="a"/>
    <w:rsid w:val="009864E8"/>
    <w:pPr>
      <w:spacing w:before="100" w:beforeAutospacing="1" w:after="100" w:afterAutospacing="1"/>
    </w:pPr>
    <w:rPr>
      <w:rFonts w:ascii="宋体" w:eastAsia="楷体_GB2312" w:hAnsi="宋体"/>
      <w:b/>
      <w:bCs/>
      <w:sz w:val="40"/>
      <w:szCs w:val="40"/>
    </w:rPr>
  </w:style>
  <w:style w:type="paragraph" w:customStyle="1" w:styleId="36">
    <w:name w:val="3"/>
    <w:basedOn w:val="a"/>
    <w:next w:val="af0"/>
    <w:rsid w:val="009864E8"/>
    <w:pPr>
      <w:widowControl w:val="0"/>
      <w:jc w:val="both"/>
    </w:pPr>
    <w:rPr>
      <w:rFonts w:ascii="宋体" w:eastAsia="楷体_GB2312" w:hAnsi="Courier New"/>
      <w:kern w:val="2"/>
      <w:sz w:val="21"/>
    </w:rPr>
  </w:style>
  <w:style w:type="paragraph" w:customStyle="1" w:styleId="affff2">
    <w:name w:val="正文段"/>
    <w:basedOn w:val="a"/>
    <w:rsid w:val="009864E8"/>
    <w:pPr>
      <w:snapToGrid w:val="0"/>
      <w:spacing w:afterLines="50"/>
      <w:ind w:firstLineChars="200" w:firstLine="200"/>
      <w:jc w:val="both"/>
    </w:pPr>
    <w:rPr>
      <w:rFonts w:eastAsia="楷体_GB2312"/>
      <w:sz w:val="24"/>
    </w:rPr>
  </w:style>
  <w:style w:type="paragraph" w:customStyle="1" w:styleId="050">
    <w:name w:val="样式 正文段 + 段后: 0.5 行 首行缩进:  0 字符"/>
    <w:basedOn w:val="affff2"/>
    <w:rsid w:val="009864E8"/>
    <w:pPr>
      <w:spacing w:afterLines="0"/>
      <w:ind w:firstLineChars="0" w:firstLine="0"/>
    </w:pPr>
    <w:rPr>
      <w:rFonts w:cs="宋体"/>
    </w:rPr>
  </w:style>
  <w:style w:type="paragraph" w:customStyle="1" w:styleId="unnamed11">
    <w:name w:val="unnamed11"/>
    <w:basedOn w:val="a"/>
    <w:rsid w:val="009864E8"/>
    <w:pPr>
      <w:spacing w:before="100" w:beforeAutospacing="1" w:after="100" w:afterAutospacing="1"/>
    </w:pPr>
    <w:rPr>
      <w:rFonts w:ascii="宋体" w:eastAsia="楷体_GB2312" w:hAnsi="宋体"/>
      <w:sz w:val="24"/>
      <w:szCs w:val="24"/>
    </w:rPr>
  </w:style>
  <w:style w:type="paragraph" w:customStyle="1" w:styleId="BodyTextch">
    <w:name w:val="Body Text(ch)"/>
    <w:basedOn w:val="a"/>
    <w:next w:val="a7"/>
    <w:rsid w:val="009864E8"/>
    <w:pPr>
      <w:widowControl w:val="0"/>
      <w:spacing w:line="500" w:lineRule="exact"/>
      <w:jc w:val="center"/>
    </w:pPr>
    <w:rPr>
      <w:rFonts w:eastAsia="楷体_GB2312"/>
      <w:kern w:val="2"/>
      <w:sz w:val="21"/>
      <w:szCs w:val="24"/>
    </w:rPr>
  </w:style>
  <w:style w:type="paragraph" w:styleId="37">
    <w:name w:val="List Number 3"/>
    <w:basedOn w:val="a"/>
    <w:rsid w:val="009864E8"/>
    <w:pPr>
      <w:widowControl w:val="0"/>
      <w:tabs>
        <w:tab w:val="num" w:pos="360"/>
        <w:tab w:val="left" w:pos="1200"/>
      </w:tabs>
      <w:ind w:left="360" w:hanging="360"/>
      <w:jc w:val="both"/>
    </w:pPr>
    <w:rPr>
      <w:rFonts w:eastAsia="楷体_GB2312"/>
      <w:kern w:val="2"/>
      <w:sz w:val="21"/>
    </w:rPr>
  </w:style>
  <w:style w:type="paragraph" w:styleId="29">
    <w:name w:val="List Number 2"/>
    <w:basedOn w:val="a"/>
    <w:rsid w:val="009864E8"/>
    <w:pPr>
      <w:tabs>
        <w:tab w:val="num" w:pos="1260"/>
        <w:tab w:val="left" w:pos="1680"/>
      </w:tabs>
      <w:spacing w:afterLines="50"/>
      <w:ind w:left="3360" w:hanging="420"/>
    </w:pPr>
    <w:rPr>
      <w:rFonts w:eastAsia="楷体_GB2312"/>
      <w:sz w:val="24"/>
    </w:rPr>
  </w:style>
  <w:style w:type="paragraph" w:customStyle="1" w:styleId="xl25">
    <w:name w:val="xl25"/>
    <w:basedOn w:val="a"/>
    <w:rsid w:val="009864E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楷体_GB2312"/>
      <w:sz w:val="24"/>
      <w:szCs w:val="24"/>
    </w:rPr>
  </w:style>
  <w:style w:type="paragraph" w:customStyle="1" w:styleId="font0">
    <w:name w:val="font0"/>
    <w:basedOn w:val="a"/>
    <w:rsid w:val="009864E8"/>
    <w:pPr>
      <w:spacing w:before="100" w:beforeAutospacing="1" w:after="100" w:afterAutospacing="1"/>
    </w:pPr>
    <w:rPr>
      <w:rFonts w:ascii="宋体" w:eastAsia="楷体_GB2312" w:hAnsi="宋体" w:hint="eastAsia"/>
      <w:sz w:val="24"/>
      <w:szCs w:val="24"/>
    </w:rPr>
  </w:style>
  <w:style w:type="paragraph" w:customStyle="1" w:styleId="font5">
    <w:name w:val="font5"/>
    <w:basedOn w:val="a"/>
    <w:rsid w:val="009864E8"/>
    <w:pPr>
      <w:spacing w:before="100" w:beforeAutospacing="1" w:after="100" w:afterAutospacing="1"/>
    </w:pPr>
    <w:rPr>
      <w:rFonts w:ascii="宋体" w:eastAsia="楷体_GB2312" w:hAnsi="宋体" w:hint="eastAsia"/>
      <w:sz w:val="18"/>
      <w:szCs w:val="18"/>
    </w:rPr>
  </w:style>
  <w:style w:type="paragraph" w:customStyle="1" w:styleId="font6">
    <w:name w:val="font6"/>
    <w:basedOn w:val="a"/>
    <w:rsid w:val="009864E8"/>
    <w:pPr>
      <w:spacing w:before="100" w:beforeAutospacing="1" w:after="100" w:afterAutospacing="1"/>
    </w:pPr>
    <w:rPr>
      <w:rFonts w:eastAsia="楷体_GB2312"/>
      <w:sz w:val="24"/>
      <w:szCs w:val="24"/>
    </w:rPr>
  </w:style>
  <w:style w:type="paragraph" w:customStyle="1" w:styleId="font7">
    <w:name w:val="font7"/>
    <w:basedOn w:val="a"/>
    <w:rsid w:val="009864E8"/>
    <w:pPr>
      <w:spacing w:before="100" w:beforeAutospacing="1" w:after="100" w:afterAutospacing="1"/>
    </w:pPr>
    <w:rPr>
      <w:rFonts w:eastAsia="楷体_GB2312"/>
      <w:b/>
      <w:bCs/>
      <w:sz w:val="40"/>
      <w:szCs w:val="40"/>
    </w:rPr>
  </w:style>
  <w:style w:type="paragraph" w:customStyle="1" w:styleId="font8">
    <w:name w:val="font8"/>
    <w:basedOn w:val="a"/>
    <w:rsid w:val="009864E8"/>
    <w:pPr>
      <w:spacing w:before="100" w:beforeAutospacing="1" w:after="100" w:afterAutospacing="1"/>
    </w:pPr>
    <w:rPr>
      <w:rFonts w:ascii="宋体" w:eastAsia="楷体_GB2312" w:hAnsi="宋体" w:hint="eastAsia"/>
      <w:b/>
      <w:bCs/>
      <w:sz w:val="40"/>
      <w:szCs w:val="40"/>
    </w:rPr>
  </w:style>
  <w:style w:type="paragraph" w:customStyle="1" w:styleId="xl24">
    <w:name w:val="xl24"/>
    <w:basedOn w:val="a"/>
    <w:rsid w:val="009864E8"/>
    <w:pPr>
      <w:spacing w:before="100" w:beforeAutospacing="1" w:after="100" w:afterAutospacing="1"/>
    </w:pPr>
    <w:rPr>
      <w:rFonts w:ascii="宋体" w:eastAsia="楷体_GB2312" w:hAnsi="宋体"/>
      <w:sz w:val="36"/>
      <w:szCs w:val="36"/>
    </w:rPr>
  </w:style>
  <w:style w:type="paragraph" w:customStyle="1" w:styleId="xl26">
    <w:name w:val="xl26"/>
    <w:basedOn w:val="a"/>
    <w:rsid w:val="009864E8"/>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楷体_GB2312"/>
      <w:sz w:val="24"/>
      <w:szCs w:val="24"/>
    </w:rPr>
  </w:style>
  <w:style w:type="paragraph" w:customStyle="1" w:styleId="xl27">
    <w:name w:val="xl27"/>
    <w:basedOn w:val="a"/>
    <w:rsid w:val="009864E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楷体_GB2312" w:hAnsi="宋体"/>
      <w:sz w:val="24"/>
      <w:szCs w:val="24"/>
    </w:rPr>
  </w:style>
  <w:style w:type="paragraph" w:customStyle="1" w:styleId="xl28">
    <w:name w:val="xl28"/>
    <w:basedOn w:val="a"/>
    <w:rsid w:val="009864E8"/>
    <w:pPr>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楷体_GB2312" w:hAnsi="宋体"/>
      <w:sz w:val="24"/>
      <w:szCs w:val="24"/>
    </w:rPr>
  </w:style>
  <w:style w:type="paragraph" w:customStyle="1" w:styleId="xl29">
    <w:name w:val="xl29"/>
    <w:basedOn w:val="a"/>
    <w:rsid w:val="009864E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楷体_GB2312"/>
      <w:sz w:val="24"/>
      <w:szCs w:val="24"/>
    </w:rPr>
  </w:style>
  <w:style w:type="paragraph" w:customStyle="1" w:styleId="xl30">
    <w:name w:val="xl30"/>
    <w:basedOn w:val="a"/>
    <w:rsid w:val="009864E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楷体_GB2312"/>
      <w:sz w:val="24"/>
      <w:szCs w:val="24"/>
    </w:rPr>
  </w:style>
  <w:style w:type="paragraph" w:customStyle="1" w:styleId="xl33">
    <w:name w:val="xl33"/>
    <w:basedOn w:val="a"/>
    <w:rsid w:val="009864E8"/>
    <w:pPr>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楷体_GB2312" w:hAnsi="宋体"/>
      <w:sz w:val="24"/>
      <w:szCs w:val="24"/>
    </w:rPr>
  </w:style>
  <w:style w:type="paragraph" w:customStyle="1" w:styleId="xl31">
    <w:name w:val="xl31"/>
    <w:basedOn w:val="a"/>
    <w:rsid w:val="009864E8"/>
    <w:pPr>
      <w:spacing w:before="100" w:beforeAutospacing="1" w:after="100" w:afterAutospacing="1"/>
    </w:pPr>
    <w:rPr>
      <w:rFonts w:ascii="宋体" w:eastAsia="楷体_GB2312" w:hAnsi="宋体"/>
      <w:sz w:val="24"/>
      <w:szCs w:val="24"/>
    </w:rPr>
  </w:style>
  <w:style w:type="paragraph" w:customStyle="1" w:styleId="xl32">
    <w:name w:val="xl32"/>
    <w:basedOn w:val="a"/>
    <w:rsid w:val="009864E8"/>
    <w:pPr>
      <w:spacing w:before="100" w:beforeAutospacing="1" w:after="100" w:afterAutospacing="1"/>
      <w:jc w:val="center"/>
    </w:pPr>
    <w:rPr>
      <w:rFonts w:ascii="宋体" w:eastAsia="楷体_GB2312" w:hAnsi="宋体"/>
      <w:sz w:val="36"/>
      <w:szCs w:val="36"/>
    </w:rPr>
  </w:style>
  <w:style w:type="paragraph" w:customStyle="1" w:styleId="xl34">
    <w:name w:val="xl34"/>
    <w:basedOn w:val="a"/>
    <w:rsid w:val="009864E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楷体_GB2312" w:hAnsi="宋体"/>
    </w:rPr>
  </w:style>
  <w:style w:type="paragraph" w:customStyle="1" w:styleId="xl35">
    <w:name w:val="xl35"/>
    <w:basedOn w:val="a"/>
    <w:rsid w:val="009864E8"/>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楷体_GB2312"/>
    </w:rPr>
  </w:style>
  <w:style w:type="paragraph" w:customStyle="1" w:styleId="xl36">
    <w:name w:val="xl36"/>
    <w:basedOn w:val="a"/>
    <w:rsid w:val="009864E8"/>
    <w:pPr>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楷体_GB2312" w:hAnsi="宋体"/>
    </w:rPr>
  </w:style>
  <w:style w:type="paragraph" w:customStyle="1" w:styleId="xl39">
    <w:name w:val="xl39"/>
    <w:basedOn w:val="a"/>
    <w:rsid w:val="009864E8"/>
    <w:pPr>
      <w:pBdr>
        <w:top w:val="single" w:sz="8" w:space="0" w:color="auto"/>
        <w:left w:val="single" w:sz="4" w:space="0" w:color="auto"/>
        <w:bottom w:val="single" w:sz="4" w:space="0" w:color="auto"/>
        <w:right w:val="single" w:sz="4" w:space="0" w:color="auto"/>
      </w:pBdr>
      <w:spacing w:before="100" w:beforeAutospacing="1" w:after="100" w:afterAutospacing="1"/>
    </w:pPr>
    <w:rPr>
      <w:rFonts w:eastAsia="楷体_GB2312"/>
      <w:sz w:val="24"/>
      <w:szCs w:val="24"/>
    </w:rPr>
  </w:style>
  <w:style w:type="paragraph" w:customStyle="1" w:styleId="xl37">
    <w:name w:val="xl37"/>
    <w:basedOn w:val="a"/>
    <w:rsid w:val="009864E8"/>
    <w:pPr>
      <w:spacing w:before="100" w:beforeAutospacing="1" w:after="100" w:afterAutospacing="1"/>
      <w:jc w:val="center"/>
    </w:pPr>
    <w:rPr>
      <w:rFonts w:eastAsia="楷体_GB2312"/>
      <w:b/>
      <w:bCs/>
      <w:sz w:val="40"/>
      <w:szCs w:val="40"/>
    </w:rPr>
  </w:style>
  <w:style w:type="character" w:customStyle="1" w:styleId="apple-style-span">
    <w:name w:val="apple-style-span"/>
    <w:rsid w:val="009864E8"/>
  </w:style>
  <w:style w:type="paragraph" w:customStyle="1" w:styleId="CharCharCharChar1CharCharChar">
    <w:name w:val="Char Char Char Char1 Char Char Char"/>
    <w:basedOn w:val="a"/>
    <w:rsid w:val="009864E8"/>
    <w:pPr>
      <w:widowControl w:val="0"/>
      <w:spacing w:line="240" w:lineRule="atLeast"/>
      <w:ind w:left="420" w:firstLine="420"/>
      <w:jc w:val="both"/>
    </w:pPr>
    <w:rPr>
      <w:rFonts w:eastAsia="楷体_GB2312"/>
      <w:sz w:val="21"/>
      <w:szCs w:val="21"/>
    </w:rPr>
  </w:style>
  <w:style w:type="paragraph" w:customStyle="1" w:styleId="CharCharCharCharCharCharCharCharCharChar1">
    <w:name w:val="Char Char Char Char Char Char Char Char Char Char1"/>
    <w:basedOn w:val="a"/>
    <w:autoRedefine/>
    <w:rsid w:val="009864E8"/>
    <w:pPr>
      <w:widowControl w:val="0"/>
      <w:tabs>
        <w:tab w:val="num" w:pos="425"/>
      </w:tabs>
      <w:ind w:left="425" w:hanging="425"/>
      <w:jc w:val="both"/>
    </w:pPr>
    <w:rPr>
      <w:rFonts w:ascii="Arial" w:eastAsia="黑体" w:hAnsi="Arial" w:cs="宋体"/>
      <w:b/>
      <w:bCs/>
      <w:kern w:val="2"/>
      <w:sz w:val="32"/>
      <w:szCs w:val="32"/>
    </w:rPr>
  </w:style>
  <w:style w:type="paragraph" w:customStyle="1" w:styleId="CharChar1">
    <w:name w:val="Char Char1"/>
    <w:basedOn w:val="a"/>
    <w:rsid w:val="009864E8"/>
    <w:pPr>
      <w:widowControl w:val="0"/>
      <w:tabs>
        <w:tab w:val="left" w:pos="794"/>
        <w:tab w:val="left" w:pos="1191"/>
        <w:tab w:val="left" w:pos="1588"/>
        <w:tab w:val="left" w:pos="1985"/>
      </w:tabs>
      <w:autoSpaceDE w:val="0"/>
      <w:autoSpaceDN w:val="0"/>
      <w:adjustRightInd w:val="0"/>
      <w:spacing w:before="136"/>
      <w:jc w:val="both"/>
    </w:pPr>
    <w:rPr>
      <w:rFonts w:eastAsia="楷体_GB2312"/>
      <w:kern w:val="2"/>
      <w:sz w:val="21"/>
    </w:rPr>
  </w:style>
  <w:style w:type="paragraph" w:customStyle="1" w:styleId="2a">
    <w:name w:val="正文2"/>
    <w:rsid w:val="009864E8"/>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styleId="affff3">
    <w:name w:val="endnote text"/>
    <w:basedOn w:val="a"/>
    <w:link w:val="affff4"/>
    <w:rsid w:val="009864E8"/>
    <w:pPr>
      <w:widowControl w:val="0"/>
      <w:snapToGrid w:val="0"/>
    </w:pPr>
    <w:rPr>
      <w:rFonts w:eastAsia="楷体_GB2312"/>
      <w:kern w:val="2"/>
      <w:sz w:val="21"/>
      <w:szCs w:val="24"/>
      <w:lang w:val="x-none" w:eastAsia="x-none"/>
    </w:rPr>
  </w:style>
  <w:style w:type="character" w:customStyle="1" w:styleId="affff4">
    <w:name w:val="尾注文本 字符"/>
    <w:basedOn w:val="a0"/>
    <w:link w:val="affff3"/>
    <w:rsid w:val="009864E8"/>
    <w:rPr>
      <w:rFonts w:ascii="Times New Roman" w:eastAsia="楷体_GB2312" w:hAnsi="Times New Roman" w:cs="Times New Roman"/>
      <w:szCs w:val="24"/>
      <w:lang w:val="x-none" w:eastAsia="x-none"/>
    </w:rPr>
  </w:style>
  <w:style w:type="character" w:customStyle="1" w:styleId="CharCharChar">
    <w:name w:val="Char Char Char"/>
    <w:locked/>
    <w:rsid w:val="009864E8"/>
    <w:rPr>
      <w:rFonts w:eastAsia="宋体"/>
      <w:b/>
      <w:bCs/>
      <w:kern w:val="44"/>
      <w:sz w:val="44"/>
      <w:szCs w:val="44"/>
      <w:lang w:val="en-US" w:eastAsia="zh-CN" w:bidi="ar-SA"/>
    </w:rPr>
  </w:style>
  <w:style w:type="character" w:customStyle="1" w:styleId="CharChar2">
    <w:name w:val="Char Char2"/>
    <w:rsid w:val="009864E8"/>
    <w:rPr>
      <w:rFonts w:eastAsia="宋体"/>
      <w:b/>
      <w:bCs/>
      <w:kern w:val="44"/>
      <w:sz w:val="32"/>
      <w:szCs w:val="44"/>
      <w:lang w:val="en-US" w:eastAsia="zh-CN" w:bidi="ar-SA"/>
    </w:rPr>
  </w:style>
  <w:style w:type="paragraph" w:customStyle="1" w:styleId="100">
    <w:name w:val="样式 样式 标题 1 + 黑体 + 居中 段前: 0 磅 段后: 0 磅"/>
    <w:basedOn w:val="a"/>
    <w:rsid w:val="009864E8"/>
    <w:pPr>
      <w:keepNext/>
      <w:keepLines/>
      <w:widowControl w:val="0"/>
      <w:autoSpaceDE w:val="0"/>
      <w:autoSpaceDN w:val="0"/>
      <w:adjustRightInd w:val="0"/>
      <w:spacing w:beforeLines="50" w:afterLines="50"/>
      <w:jc w:val="center"/>
      <w:outlineLvl w:val="0"/>
    </w:pPr>
    <w:rPr>
      <w:rFonts w:ascii="黑体" w:eastAsia="黑体" w:hAnsi="黑体" w:cs="宋体"/>
      <w:b/>
      <w:bCs/>
      <w:kern w:val="44"/>
      <w:sz w:val="32"/>
    </w:rPr>
  </w:style>
  <w:style w:type="character" w:customStyle="1" w:styleId="lemmatitleh11">
    <w:name w:val="lemmatitleh11"/>
    <w:rsid w:val="009864E8"/>
  </w:style>
  <w:style w:type="paragraph" w:customStyle="1" w:styleId="CharChar0">
    <w:name w:val="Char Char"/>
    <w:basedOn w:val="a"/>
    <w:rsid w:val="009864E8"/>
    <w:pPr>
      <w:widowControl w:val="0"/>
      <w:jc w:val="both"/>
    </w:pPr>
    <w:rPr>
      <w:rFonts w:ascii="Tahoma" w:eastAsia="楷体_GB2312" w:hAnsi="Tahoma"/>
      <w:kern w:val="2"/>
      <w:sz w:val="24"/>
    </w:rPr>
  </w:style>
  <w:style w:type="paragraph" w:customStyle="1" w:styleId="CharCharCharCharCharChar">
    <w:name w:val="Char Char Char Char Char Char"/>
    <w:basedOn w:val="a"/>
    <w:rsid w:val="009864E8"/>
    <w:pPr>
      <w:widowControl w:val="0"/>
      <w:jc w:val="both"/>
    </w:pPr>
    <w:rPr>
      <w:rFonts w:ascii="Tahoma" w:eastAsia="楷体_GB2312" w:hAnsi="Tahoma"/>
      <w:kern w:val="2"/>
      <w:sz w:val="24"/>
    </w:rPr>
  </w:style>
  <w:style w:type="numbering" w:customStyle="1" w:styleId="1b">
    <w:name w:val="无列表1"/>
    <w:next w:val="a2"/>
    <w:uiPriority w:val="99"/>
    <w:semiHidden/>
    <w:rsid w:val="009864E8"/>
  </w:style>
  <w:style w:type="character" w:customStyle="1" w:styleId="DefaultChar">
    <w:name w:val="Default Char"/>
    <w:link w:val="Default"/>
    <w:rsid w:val="009864E8"/>
    <w:rPr>
      <w:rFonts w:ascii="宋体" w:eastAsia="宋体" w:hAnsi="Times New Roman" w:cs="Times New Roman"/>
      <w:color w:val="000000"/>
      <w:kern w:val="0"/>
      <w:sz w:val="24"/>
      <w:szCs w:val="24"/>
    </w:rPr>
  </w:style>
  <w:style w:type="paragraph" w:customStyle="1" w:styleId="affff5">
    <w:name w:val="报告正文"/>
    <w:basedOn w:val="a"/>
    <w:link w:val="Char6"/>
    <w:rsid w:val="009864E8"/>
    <w:pPr>
      <w:widowControl w:val="0"/>
      <w:tabs>
        <w:tab w:val="left" w:pos="4080"/>
      </w:tabs>
      <w:topLinePunct/>
      <w:spacing w:line="360" w:lineRule="auto"/>
      <w:ind w:firstLineChars="200" w:firstLine="200"/>
    </w:pPr>
    <w:rPr>
      <w:rFonts w:eastAsia="楷体_GB2312"/>
      <w:bCs/>
      <w:spacing w:val="14"/>
      <w:kern w:val="2"/>
      <w:sz w:val="24"/>
      <w:szCs w:val="24"/>
      <w:lang w:val="x-none" w:eastAsia="x-none"/>
    </w:rPr>
  </w:style>
  <w:style w:type="character" w:customStyle="1" w:styleId="Char6">
    <w:name w:val="报告正文 Char"/>
    <w:link w:val="affff5"/>
    <w:rsid w:val="009864E8"/>
    <w:rPr>
      <w:rFonts w:ascii="Times New Roman" w:eastAsia="楷体_GB2312" w:hAnsi="Times New Roman" w:cs="Times New Roman"/>
      <w:bCs/>
      <w:spacing w:val="14"/>
      <w:sz w:val="24"/>
      <w:szCs w:val="24"/>
      <w:lang w:val="x-none" w:eastAsia="x-none"/>
    </w:rPr>
  </w:style>
  <w:style w:type="paragraph" w:customStyle="1" w:styleId="bszw2">
    <w:name w:val="样式 bszw + 首行缩进:  2 字符"/>
    <w:basedOn w:val="a"/>
    <w:rsid w:val="009864E8"/>
    <w:pPr>
      <w:widowControl w:val="0"/>
      <w:spacing w:line="360" w:lineRule="auto"/>
      <w:ind w:firstLineChars="200" w:firstLine="420"/>
      <w:jc w:val="both"/>
    </w:pPr>
    <w:rPr>
      <w:rFonts w:eastAsia="楷体_GB2312" w:cs="宋体"/>
      <w:sz w:val="24"/>
      <w:szCs w:val="24"/>
    </w:rPr>
  </w:style>
  <w:style w:type="paragraph" w:customStyle="1" w:styleId="CharCharCharCharCharCharChar">
    <w:name w:val="Char Char Char Char Char Char Char"/>
    <w:basedOn w:val="a"/>
    <w:rsid w:val="009864E8"/>
    <w:pPr>
      <w:widowControl w:val="0"/>
      <w:jc w:val="both"/>
    </w:pPr>
    <w:rPr>
      <w:rFonts w:ascii="Tahoma" w:eastAsia="楷体_GB2312" w:hAnsi="Tahoma"/>
      <w:kern w:val="2"/>
      <w:sz w:val="24"/>
    </w:rPr>
  </w:style>
  <w:style w:type="character" w:customStyle="1" w:styleId="CharChar18">
    <w:name w:val="Char Char18"/>
    <w:rsid w:val="009864E8"/>
    <w:rPr>
      <w:rFonts w:ascii="Cambria" w:eastAsia="宋体" w:hAnsi="Cambria" w:cs="Times New Roman"/>
      <w:b/>
      <w:bCs/>
      <w:kern w:val="2"/>
      <w:sz w:val="32"/>
      <w:szCs w:val="32"/>
    </w:rPr>
  </w:style>
  <w:style w:type="character" w:customStyle="1" w:styleId="CharChar10">
    <w:name w:val="Char Char10"/>
    <w:rsid w:val="009864E8"/>
    <w:rPr>
      <w:kern w:val="2"/>
      <w:sz w:val="21"/>
      <w:szCs w:val="22"/>
    </w:rPr>
  </w:style>
  <w:style w:type="paragraph" w:customStyle="1" w:styleId="flNote">
    <w:name w:val="flNote"/>
    <w:basedOn w:val="a"/>
    <w:rsid w:val="009864E8"/>
    <w:pPr>
      <w:widowControl w:val="0"/>
      <w:adjustRightInd w:val="0"/>
      <w:spacing w:before="320" w:after="160" w:line="360" w:lineRule="atLeast"/>
      <w:jc w:val="center"/>
      <w:textAlignment w:val="baseline"/>
    </w:pPr>
    <w:rPr>
      <w:rFonts w:ascii="Arial" w:eastAsia="黑体"/>
      <w:sz w:val="30"/>
    </w:rPr>
  </w:style>
  <w:style w:type="paragraph" w:styleId="affff6">
    <w:name w:val="caption"/>
    <w:basedOn w:val="a"/>
    <w:next w:val="a"/>
    <w:qFormat/>
    <w:rsid w:val="009864E8"/>
    <w:pPr>
      <w:widowControl w:val="0"/>
      <w:jc w:val="both"/>
    </w:pPr>
    <w:rPr>
      <w:rFonts w:ascii="Cambria" w:eastAsia="黑体" w:hAnsi="Cambria"/>
      <w:kern w:val="2"/>
    </w:rPr>
  </w:style>
  <w:style w:type="paragraph" w:customStyle="1" w:styleId="affff7">
    <w:name w:val="空半行"/>
    <w:basedOn w:val="a"/>
    <w:rsid w:val="009864E8"/>
    <w:pPr>
      <w:widowControl w:val="0"/>
      <w:adjustRightInd w:val="0"/>
      <w:spacing w:line="120" w:lineRule="exact"/>
      <w:jc w:val="both"/>
      <w:textAlignment w:val="baseline"/>
    </w:pPr>
    <w:rPr>
      <w:rFonts w:eastAsia="仿宋_GB2312"/>
      <w:color w:val="FFFFFF"/>
      <w:sz w:val="30"/>
    </w:rPr>
  </w:style>
  <w:style w:type="character" w:customStyle="1" w:styleId="biaoti1">
    <w:name w:val="biaoti1"/>
    <w:rsid w:val="009864E8"/>
    <w:rPr>
      <w:rFonts w:ascii="宋体" w:eastAsia="宋体" w:hAnsi="宋体" w:hint="eastAsia"/>
      <w:strike w:val="0"/>
      <w:dstrike w:val="0"/>
      <w:sz w:val="32"/>
      <w:szCs w:val="32"/>
      <w:u w:val="none"/>
      <w:effect w:val="none"/>
    </w:rPr>
  </w:style>
  <w:style w:type="character" w:customStyle="1" w:styleId="apple-converted-space">
    <w:name w:val="apple-converted-space"/>
    <w:rsid w:val="009864E8"/>
  </w:style>
  <w:style w:type="character" w:styleId="affff8">
    <w:name w:val="Placeholder Text"/>
    <w:uiPriority w:val="99"/>
    <w:semiHidden/>
    <w:rsid w:val="009864E8"/>
    <w:rPr>
      <w:color w:val="808080"/>
    </w:rPr>
  </w:style>
  <w:style w:type="paragraph" w:styleId="affff9">
    <w:name w:val="table of figures"/>
    <w:basedOn w:val="a"/>
    <w:next w:val="a"/>
    <w:uiPriority w:val="99"/>
    <w:unhideWhenUsed/>
    <w:rsid w:val="009864E8"/>
    <w:pPr>
      <w:widowControl w:val="0"/>
      <w:ind w:leftChars="200" w:left="200" w:hangingChars="200" w:hanging="200"/>
      <w:jc w:val="both"/>
    </w:pPr>
    <w:rPr>
      <w:kern w:val="2"/>
      <w:sz w:val="21"/>
      <w:szCs w:val="24"/>
    </w:rPr>
  </w:style>
  <w:style w:type="paragraph" w:customStyle="1" w:styleId="45">
    <w:name w:val="样式4"/>
    <w:basedOn w:val="3"/>
    <w:uiPriority w:val="99"/>
    <w:rsid w:val="009864E8"/>
    <w:pPr>
      <w:widowControl w:val="0"/>
      <w:spacing w:line="412" w:lineRule="auto"/>
      <w:jc w:val="both"/>
    </w:pPr>
    <w:rPr>
      <w:rFonts w:eastAsia="Arial"/>
      <w:kern w:val="2"/>
      <w:lang w:val="en-US" w:eastAsia="zh-CN"/>
    </w:rPr>
  </w:style>
  <w:style w:type="paragraph" w:customStyle="1" w:styleId="38">
    <w:name w:val="样式3"/>
    <w:basedOn w:val="3"/>
    <w:uiPriority w:val="99"/>
    <w:rsid w:val="009864E8"/>
    <w:pPr>
      <w:widowControl w:val="0"/>
      <w:spacing w:line="412" w:lineRule="auto"/>
      <w:jc w:val="both"/>
    </w:pPr>
    <w:rPr>
      <w:rFonts w:eastAsia="Arial"/>
      <w:kern w:val="2"/>
      <w:lang w:val="en-US" w:eastAsia="zh-CN"/>
    </w:rPr>
  </w:style>
  <w:style w:type="paragraph" w:customStyle="1" w:styleId="reader-word-layerreader-word-s1-5">
    <w:name w:val="reader-word-layer reader-word-s1-5"/>
    <w:basedOn w:val="a"/>
    <w:uiPriority w:val="99"/>
    <w:rsid w:val="009864E8"/>
    <w:pPr>
      <w:spacing w:before="100" w:beforeAutospacing="1" w:after="100" w:afterAutospacing="1"/>
    </w:pPr>
    <w:rPr>
      <w:rFonts w:ascii="宋体" w:hAnsi="宋体" w:cs="宋体"/>
      <w:sz w:val="24"/>
      <w:szCs w:val="24"/>
    </w:rPr>
  </w:style>
  <w:style w:type="paragraph" w:customStyle="1" w:styleId="reader-word-layerreader-word-s1-6">
    <w:name w:val="reader-word-layer reader-word-s1-6"/>
    <w:basedOn w:val="a"/>
    <w:uiPriority w:val="99"/>
    <w:rsid w:val="009864E8"/>
    <w:pPr>
      <w:spacing w:before="100" w:beforeAutospacing="1" w:after="100" w:afterAutospacing="1"/>
    </w:pPr>
    <w:rPr>
      <w:rFonts w:ascii="宋体" w:hAnsi="宋体" w:cs="宋体"/>
      <w:sz w:val="24"/>
      <w:szCs w:val="24"/>
    </w:rPr>
  </w:style>
  <w:style w:type="paragraph" w:customStyle="1" w:styleId="reader-word-layerreader-word-s19-1">
    <w:name w:val="reader-word-layer reader-word-s19-1"/>
    <w:basedOn w:val="a"/>
    <w:uiPriority w:val="99"/>
    <w:rsid w:val="009864E8"/>
    <w:pPr>
      <w:spacing w:before="100" w:beforeAutospacing="1" w:after="100" w:afterAutospacing="1"/>
    </w:pPr>
    <w:rPr>
      <w:rFonts w:ascii="宋体" w:hAnsi="宋体" w:cs="宋体"/>
      <w:sz w:val="24"/>
      <w:szCs w:val="24"/>
    </w:rPr>
  </w:style>
  <w:style w:type="paragraph" w:customStyle="1" w:styleId="noindent">
    <w:name w:val="noindent"/>
    <w:basedOn w:val="a"/>
    <w:uiPriority w:val="99"/>
    <w:rsid w:val="009864E8"/>
    <w:pPr>
      <w:spacing w:before="100" w:beforeAutospacing="1" w:after="100" w:afterAutospacing="1"/>
    </w:pPr>
    <w:rPr>
      <w:rFonts w:ascii="宋体" w:hAnsi="宋体" w:cs="宋体"/>
      <w:sz w:val="24"/>
      <w:szCs w:val="24"/>
    </w:rPr>
  </w:style>
  <w:style w:type="paragraph" w:customStyle="1" w:styleId="reader-word-layer">
    <w:name w:val="reader-word-layer"/>
    <w:basedOn w:val="a"/>
    <w:rsid w:val="009864E8"/>
    <w:pPr>
      <w:spacing w:before="100" w:beforeAutospacing="1" w:after="100" w:afterAutospacing="1"/>
    </w:pPr>
    <w:rPr>
      <w:rFonts w:ascii="宋体" w:hAnsi="宋体" w:cs="宋体"/>
      <w:sz w:val="24"/>
      <w:szCs w:val="24"/>
    </w:rPr>
  </w:style>
  <w:style w:type="character" w:customStyle="1" w:styleId="CharChar8">
    <w:name w:val="Char Char8"/>
    <w:rsid w:val="009864E8"/>
    <w:rPr>
      <w:rFonts w:ascii="Arial" w:eastAsia="黑体" w:hAnsi="Arial" w:cs="Arial" w:hint="default"/>
      <w:b/>
      <w:bCs/>
      <w:kern w:val="2"/>
      <w:sz w:val="32"/>
      <w:szCs w:val="32"/>
      <w:lang w:val="en-US" w:eastAsia="zh-CN" w:bidi="ar-SA"/>
    </w:rPr>
  </w:style>
  <w:style w:type="character" w:customStyle="1" w:styleId="CharChar7">
    <w:name w:val="Char Char7"/>
    <w:rsid w:val="009864E8"/>
    <w:rPr>
      <w:rFonts w:ascii="Arial" w:eastAsia="黑体" w:hAnsi="Arial" w:cs="Arial" w:hint="default"/>
      <w:b/>
      <w:bCs/>
      <w:kern w:val="2"/>
      <w:sz w:val="32"/>
      <w:szCs w:val="32"/>
      <w:lang w:val="en-US" w:eastAsia="zh-CN" w:bidi="ar-SA"/>
    </w:rPr>
  </w:style>
  <w:style w:type="paragraph" w:customStyle="1" w:styleId="p2">
    <w:name w:val="p2"/>
    <w:basedOn w:val="a"/>
    <w:rsid w:val="009864E8"/>
    <w:pPr>
      <w:spacing w:line="480" w:lineRule="auto"/>
      <w:ind w:firstLine="420"/>
    </w:pPr>
    <w:rPr>
      <w:rFonts w:ascii="宋体" w:hAnsi="宋体" w:cs="宋体"/>
      <w:sz w:val="21"/>
      <w:szCs w:val="21"/>
    </w:rPr>
  </w:style>
  <w:style w:type="paragraph" w:customStyle="1" w:styleId="Normal0">
    <w:name w:val="Normal_0"/>
    <w:qFormat/>
    <w:rsid w:val="009864E8"/>
    <w:pPr>
      <w:widowControl w:val="0"/>
      <w:jc w:val="both"/>
    </w:pPr>
    <w:rPr>
      <w:rFonts w:ascii="Calibri" w:eastAsia="宋体" w:hAnsi="Calibri" w:cs="Times New Roman"/>
      <w:kern w:val="0"/>
      <w:sz w:val="20"/>
      <w:szCs w:val="20"/>
    </w:rPr>
  </w:style>
  <w:style w:type="character" w:customStyle="1" w:styleId="1c">
    <w:name w:val="正文缩进 字符1"/>
    <w:aliases w:val="表格文字 字符1,特点 字符1,Alt+X 字符1,mr正文缩进 字符1,段1 字符1,正文不缩进 字符1,标题4 Char Char Char 字符1,标题4 Char 字符1,标题4 Char Char Char Char 字符1,identication 字符1,图表 字符1,Paragraph2 字符1,Paragraph3 字符1,Paragraph4 字符1,Paragraph5 字符1,Paragraph6 字符1,ind:txt 字符1,ALT+Z 字符1,s4 字符"/>
    <w:basedOn w:val="a0"/>
    <w:qFormat/>
    <w:rsid w:val="009864E8"/>
  </w:style>
  <w:style w:type="paragraph" w:customStyle="1" w:styleId="Normal1">
    <w:name w:val="Normal_1"/>
    <w:qFormat/>
    <w:rsid w:val="009864E8"/>
    <w:pPr>
      <w:widowControl w:val="0"/>
      <w:jc w:val="both"/>
    </w:pPr>
    <w:rPr>
      <w:rFonts w:ascii="Times New Roman" w:eastAsia="宋体" w:hAnsi="Times New Roman" w:cs="Times New Roman"/>
      <w:szCs w:val="20"/>
    </w:rPr>
  </w:style>
  <w:style w:type="paragraph" w:styleId="affffa">
    <w:name w:val="List Paragraph"/>
    <w:basedOn w:val="a"/>
    <w:uiPriority w:val="99"/>
    <w:qFormat/>
    <w:rsid w:val="009864E8"/>
    <w:pPr>
      <w:ind w:firstLineChars="200" w:firstLine="420"/>
    </w:pPr>
  </w:style>
  <w:style w:type="paragraph" w:styleId="TOC1">
    <w:name w:val="toc 1"/>
    <w:basedOn w:val="a"/>
    <w:next w:val="a"/>
    <w:autoRedefine/>
    <w:uiPriority w:val="39"/>
    <w:rsid w:val="009864E8"/>
    <w:pPr>
      <w:tabs>
        <w:tab w:val="right" w:leader="dot" w:pos="9402"/>
      </w:tabs>
      <w:spacing w:line="480" w:lineRule="auto"/>
    </w:pPr>
    <w:rPr>
      <w:rFonts w:ascii="宋体" w:hAnsi="宋体"/>
      <w:b/>
      <w:bCs/>
      <w:noProof/>
      <w:sz w:val="21"/>
      <w:szCs w:val="21"/>
    </w:rPr>
  </w:style>
  <w:style w:type="paragraph" w:styleId="TOC2">
    <w:name w:val="toc 2"/>
    <w:basedOn w:val="a"/>
    <w:next w:val="a"/>
    <w:autoRedefine/>
    <w:uiPriority w:val="39"/>
    <w:rsid w:val="009864E8"/>
    <w:pPr>
      <w:ind w:leftChars="200" w:left="420"/>
    </w:pPr>
  </w:style>
  <w:style w:type="paragraph" w:customStyle="1" w:styleId="Normal2">
    <w:name w:val="Normal_2"/>
    <w:qFormat/>
    <w:rsid w:val="009864E8"/>
    <w:pPr>
      <w:widowControl w:val="0"/>
      <w:jc w:val="both"/>
    </w:pPr>
    <w:rPr>
      <w:rFonts w:ascii="Times New Roman" w:eastAsia="宋体" w:hAnsi="Times New Roman" w:cs="Times New Roman"/>
      <w:szCs w:val="20"/>
    </w:rPr>
  </w:style>
  <w:style w:type="character" w:customStyle="1" w:styleId="311">
    <w:name w:val="标题 3 字符1"/>
    <w:aliases w:val="小标题 1 字符,一、 字符,标题 3XW 字符,Sottoparagrafo 字符"/>
    <w:rsid w:val="009864E8"/>
    <w:rPr>
      <w:b/>
      <w:bCs/>
      <w:sz w:val="32"/>
      <w:szCs w:val="32"/>
      <w:lang w:val="x-none" w:eastAsia="x-none"/>
    </w:rPr>
  </w:style>
  <w:style w:type="character" w:customStyle="1" w:styleId="210">
    <w:name w:val="标题 2 字符1"/>
    <w:aliases w:val="标题 2XW 字符1,标题 2XW Char 字符1,标题 2 1.1 字符1,标题 2 Char 字符1,Title Header2 字符1,2nd level 字符1,h2 字符1,2 字符1,Titre2 字符1,l2 字符1,H2 字符1,H3 字符1,标题 2－ch 字符1,节标题 1.1 字符1,A标题2 字符1,二处标题 2 字符1,b2 字符1,标题2 字符1,Underrubrik1 字符1,prop2 字符1,Heading 2 Hidden 字符1,章标题 字符"/>
    <w:rsid w:val="009864E8"/>
    <w:rPr>
      <w:rFonts w:ascii="Arial" w:eastAsia="黑体" w:hAnsi="Arial"/>
      <w:b/>
      <w:bCs/>
      <w:sz w:val="32"/>
      <w:szCs w:val="32"/>
    </w:rPr>
  </w:style>
  <w:style w:type="character" w:customStyle="1" w:styleId="150">
    <w:name w:val="15"/>
    <w:rsid w:val="009864E8"/>
    <w:rPr>
      <w:rFonts w:ascii="Times New Roman" w:hAnsi="Times New Roman" w:cs="Times New Roman" w:hint="default"/>
      <w:strike w:val="0"/>
      <w:dstrike w:val="0"/>
      <w:color w:val="464445"/>
      <w:u w:val="none"/>
    </w:rPr>
  </w:style>
  <w:style w:type="paragraph" w:customStyle="1" w:styleId="stitle">
    <w:name w:val="stitle"/>
    <w:basedOn w:val="a"/>
    <w:rsid w:val="009864E8"/>
    <w:pPr>
      <w:spacing w:before="100" w:beforeAutospacing="1" w:after="100" w:afterAutospacing="1"/>
    </w:pPr>
    <w:rPr>
      <w:rFonts w:ascii="宋体" w:hAnsi="宋体" w:cs="宋体"/>
      <w:smallCaps/>
      <w:color w:val="000000"/>
    </w:rPr>
  </w:style>
  <w:style w:type="paragraph" w:customStyle="1" w:styleId="zhang">
    <w:name w:val="zhang"/>
    <w:basedOn w:val="a"/>
    <w:rsid w:val="009864E8"/>
    <w:pPr>
      <w:spacing w:before="100" w:beforeAutospacing="1" w:after="100" w:afterAutospacing="1"/>
    </w:pPr>
    <w:rPr>
      <w:rFonts w:ascii="宋体" w:hAnsi="宋体" w:cs="宋体"/>
      <w:b/>
      <w:bCs/>
      <w:smallCaps/>
      <w:color w:val="000000"/>
    </w:rPr>
  </w:style>
  <w:style w:type="paragraph" w:customStyle="1" w:styleId="tiao">
    <w:name w:val="tiao"/>
    <w:basedOn w:val="a"/>
    <w:rsid w:val="009864E8"/>
    <w:pPr>
      <w:shd w:val="clear" w:color="auto" w:fill="AFEEEE"/>
      <w:spacing w:before="100" w:beforeAutospacing="1" w:after="100" w:afterAutospacing="1"/>
    </w:pPr>
    <w:rPr>
      <w:rFonts w:ascii="宋体" w:hAnsi="宋体" w:cs="宋体"/>
      <w:i/>
      <w:iCs/>
      <w:smallCaps/>
      <w:color w:val="6600CC"/>
    </w:rPr>
  </w:style>
  <w:style w:type="paragraph" w:customStyle="1" w:styleId="content">
    <w:name w:val="content"/>
    <w:basedOn w:val="a"/>
    <w:rsid w:val="009864E8"/>
    <w:pPr>
      <w:spacing w:before="100" w:beforeAutospacing="1" w:after="100" w:afterAutospacing="1" w:line="384" w:lineRule="auto"/>
    </w:pPr>
    <w:rPr>
      <w:rFonts w:ascii="宋体" w:hAnsi="宋体" w:cs="宋体"/>
      <w:sz w:val="18"/>
      <w:szCs w:val="18"/>
    </w:rPr>
  </w:style>
  <w:style w:type="paragraph" w:customStyle="1" w:styleId="mtitle">
    <w:name w:val="mtitle"/>
    <w:basedOn w:val="a"/>
    <w:rsid w:val="009864E8"/>
    <w:pPr>
      <w:spacing w:before="100" w:beforeAutospacing="1" w:after="100" w:afterAutospacing="1" w:line="336" w:lineRule="auto"/>
    </w:pPr>
    <w:rPr>
      <w:rFonts w:ascii="宋体" w:hAnsi="宋体" w:cs="宋体"/>
      <w:b/>
      <w:bCs/>
      <w:smallCaps/>
      <w:color w:val="000000"/>
    </w:rPr>
  </w:style>
  <w:style w:type="paragraph" w:customStyle="1" w:styleId="mnotes">
    <w:name w:val="mnotes"/>
    <w:basedOn w:val="a"/>
    <w:rsid w:val="009864E8"/>
    <w:pPr>
      <w:shd w:val="clear" w:color="auto" w:fill="AFEEEE"/>
      <w:spacing w:before="100" w:beforeAutospacing="1" w:after="100" w:afterAutospacing="1" w:line="336" w:lineRule="auto"/>
    </w:pPr>
    <w:rPr>
      <w:rFonts w:ascii="宋体" w:hAnsi="宋体" w:cs="宋体"/>
      <w:smallCaps/>
      <w:color w:val="008080"/>
    </w:rPr>
  </w:style>
  <w:style w:type="paragraph" w:customStyle="1" w:styleId="p17">
    <w:name w:val="p17"/>
    <w:basedOn w:val="a"/>
    <w:rsid w:val="009864E8"/>
    <w:pPr>
      <w:jc w:val="both"/>
    </w:pPr>
    <w:rPr>
      <w:sz w:val="21"/>
      <w:szCs w:val="21"/>
    </w:rPr>
  </w:style>
  <w:style w:type="paragraph" w:customStyle="1" w:styleId="tiaonoa">
    <w:name w:val="tiaonoa"/>
    <w:basedOn w:val="a"/>
    <w:rsid w:val="009864E8"/>
    <w:pPr>
      <w:spacing w:before="100" w:beforeAutospacing="1" w:after="100" w:afterAutospacing="1"/>
    </w:pPr>
    <w:rPr>
      <w:rFonts w:ascii="宋体" w:hAnsi="宋体" w:cs="宋体"/>
      <w:b/>
      <w:bCs/>
      <w:smallCaps/>
      <w:color w:val="000000"/>
      <w:sz w:val="18"/>
      <w:szCs w:val="18"/>
    </w:rPr>
  </w:style>
  <w:style w:type="paragraph" w:customStyle="1" w:styleId="tiaoyin">
    <w:name w:val="tiaoyin"/>
    <w:basedOn w:val="a"/>
    <w:rsid w:val="009864E8"/>
    <w:pPr>
      <w:spacing w:before="100" w:beforeAutospacing="1" w:after="100" w:afterAutospacing="1"/>
    </w:pPr>
    <w:rPr>
      <w:rFonts w:ascii="宋体" w:hAnsi="宋体" w:cs="宋体"/>
      <w:smallCaps/>
      <w:color w:val="FF0000"/>
    </w:rPr>
  </w:style>
  <w:style w:type="paragraph" w:customStyle="1" w:styleId="2b">
    <w:name w:val="正文_2"/>
    <w:qFormat/>
    <w:rsid w:val="009864E8"/>
    <w:pPr>
      <w:widowControl w:val="0"/>
      <w:jc w:val="both"/>
    </w:pPr>
    <w:rPr>
      <w:rFonts w:ascii="Calibri" w:eastAsia="宋体" w:hAnsi="Calibri" w:cs="Times New Roman"/>
    </w:rPr>
  </w:style>
  <w:style w:type="paragraph" w:customStyle="1" w:styleId="aa0">
    <w:name w:val="aa"/>
    <w:basedOn w:val="a"/>
    <w:rsid w:val="009864E8"/>
    <w:pPr>
      <w:spacing w:before="100" w:beforeAutospacing="1" w:after="100" w:afterAutospacing="1"/>
    </w:pPr>
    <w:rPr>
      <w:rFonts w:ascii="宋体" w:hAnsi="宋体" w:cs="宋体"/>
      <w:sz w:val="24"/>
      <w:szCs w:val="24"/>
    </w:rPr>
  </w:style>
  <w:style w:type="paragraph" w:customStyle="1" w:styleId="53">
    <w:name w:val="正文_5"/>
    <w:qFormat/>
    <w:rsid w:val="009864E8"/>
    <w:rPr>
      <w:rFonts w:ascii="Times New Roman" w:eastAsia="宋体" w:hAnsi="Times New Roman" w:cs="Times New Roman"/>
      <w:kern w:val="0"/>
      <w:sz w:val="20"/>
      <w:szCs w:val="20"/>
    </w:rPr>
  </w:style>
  <w:style w:type="character" w:customStyle="1" w:styleId="Char4">
    <w:name w:val="表格 Char"/>
    <w:link w:val="affd"/>
    <w:uiPriority w:val="99"/>
    <w:rsid w:val="009864E8"/>
    <w:rPr>
      <w:rFonts w:ascii="华文细黑" w:eastAsia="宋体" w:hAnsi="华文细黑" w:cs="Times New Roman"/>
      <w:kern w:val="0"/>
      <w:szCs w:val="20"/>
    </w:rPr>
  </w:style>
  <w:style w:type="character" w:customStyle="1" w:styleId="Char7">
    <w:name w:val="正文文本 Char"/>
    <w:aliases w:val="手改 Char"/>
    <w:uiPriority w:val="99"/>
    <w:qFormat/>
    <w:rsid w:val="009864E8"/>
    <w:rPr>
      <w:rFonts w:eastAsia="宋体"/>
      <w:lang w:val="en-US" w:eastAsia="zh-CN" w:bidi="ar-SA"/>
    </w:rPr>
  </w:style>
  <w:style w:type="character" w:customStyle="1" w:styleId="Char8">
    <w:name w:val="页脚 Char"/>
    <w:rsid w:val="009864E8"/>
    <w:rPr>
      <w:rFonts w:eastAsia="宋体"/>
      <w:sz w:val="18"/>
      <w:szCs w:val="18"/>
      <w:lang w:val="en-US" w:eastAsia="zh-CN" w:bidi="ar-SA"/>
    </w:rPr>
  </w:style>
  <w:style w:type="paragraph" w:customStyle="1" w:styleId="110">
    <w:name w:val="目录 11"/>
    <w:basedOn w:val="a"/>
    <w:next w:val="a"/>
    <w:autoRedefine/>
    <w:uiPriority w:val="39"/>
    <w:rsid w:val="009864E8"/>
    <w:pPr>
      <w:tabs>
        <w:tab w:val="right" w:leader="dot" w:pos="9402"/>
      </w:tabs>
      <w:spacing w:line="360" w:lineRule="auto"/>
    </w:pPr>
    <w:rPr>
      <w:rFonts w:ascii="黑体" w:eastAsia="黑体" w:hAnsi="黑体"/>
      <w:noProof/>
      <w:sz w:val="21"/>
      <w:szCs w:val="21"/>
    </w:rPr>
  </w:style>
  <w:style w:type="paragraph" w:customStyle="1" w:styleId="211">
    <w:name w:val="目录 21"/>
    <w:basedOn w:val="a"/>
    <w:next w:val="a"/>
    <w:autoRedefine/>
    <w:uiPriority w:val="39"/>
    <w:rsid w:val="009864E8"/>
    <w:pPr>
      <w:tabs>
        <w:tab w:val="right" w:leader="dot" w:pos="9402"/>
      </w:tabs>
      <w:spacing w:line="420" w:lineRule="auto"/>
      <w:ind w:firstLineChars="200" w:firstLine="400"/>
    </w:pPr>
  </w:style>
  <w:style w:type="paragraph" w:customStyle="1" w:styleId="312">
    <w:name w:val="目录 31"/>
    <w:basedOn w:val="a"/>
    <w:next w:val="a"/>
    <w:autoRedefine/>
    <w:rsid w:val="009864E8"/>
    <w:pPr>
      <w:ind w:leftChars="400" w:left="840"/>
    </w:pPr>
  </w:style>
  <w:style w:type="character" w:customStyle="1" w:styleId="Char9">
    <w:name w:val="文档结构图 Char"/>
    <w:rsid w:val="009864E8"/>
    <w:rPr>
      <w:rFonts w:ascii="宋体"/>
      <w:sz w:val="18"/>
      <w:szCs w:val="18"/>
    </w:rPr>
  </w:style>
  <w:style w:type="character" w:customStyle="1" w:styleId="3Char">
    <w:name w:val="标题 3 Char"/>
    <w:rsid w:val="009864E8"/>
    <w:rPr>
      <w:b/>
      <w:bCs/>
      <w:sz w:val="32"/>
      <w:szCs w:val="32"/>
    </w:rPr>
  </w:style>
  <w:style w:type="character" w:customStyle="1" w:styleId="1Char">
    <w:name w:val="标题 1 Char"/>
    <w:aliases w:val="标题1 Char,标题1 Char1"/>
    <w:rsid w:val="009864E8"/>
    <w:rPr>
      <w:b/>
      <w:bCs/>
      <w:kern w:val="44"/>
      <w:sz w:val="44"/>
      <w:szCs w:val="44"/>
    </w:rPr>
  </w:style>
  <w:style w:type="character" w:customStyle="1" w:styleId="2Char1">
    <w:name w:val="标题 2 Char1"/>
    <w:aliases w:val="标题 2XW Char1,标题 2XW Char Char,标题 2 1.1 Char,标题 2 Char Char,Title Header2 Char,2nd level Char,h2 Char,2 Char,Titre2 Char,l2 Char,H2 Char,H3 Char,标题 2－ch Char,节标题 1.1 Char,A标题2 Char,二处标题 2 Char,b2 Char,标题2 Char,Underrubrik1 Char,prop2 Char"/>
    <w:rsid w:val="009864E8"/>
    <w:rPr>
      <w:rFonts w:ascii="Arial" w:eastAsia="黑体" w:hAnsi="Arial"/>
      <w:b/>
      <w:bCs/>
      <w:sz w:val="32"/>
      <w:szCs w:val="32"/>
    </w:rPr>
  </w:style>
  <w:style w:type="character" w:customStyle="1" w:styleId="4Char">
    <w:name w:val="标题 4 Char"/>
    <w:rsid w:val="009864E8"/>
    <w:rPr>
      <w:rFonts w:ascii="Arial" w:eastAsia="黑体" w:hAnsi="Arial"/>
      <w:b/>
      <w:bCs/>
      <w:sz w:val="28"/>
      <w:szCs w:val="28"/>
    </w:rPr>
  </w:style>
  <w:style w:type="character" w:customStyle="1" w:styleId="2Char0">
    <w:name w:val="正文文本缩进 2 Char"/>
    <w:basedOn w:val="a0"/>
    <w:rsid w:val="009864E8"/>
  </w:style>
  <w:style w:type="character" w:customStyle="1" w:styleId="6Char">
    <w:name w:val="标题 6 Char"/>
    <w:qFormat/>
    <w:rsid w:val="009864E8"/>
    <w:rPr>
      <w:rFonts w:ascii="Arial" w:eastAsia="黑体" w:hAnsi="Arial"/>
      <w:b/>
      <w:bCs/>
      <w:sz w:val="24"/>
      <w:szCs w:val="24"/>
    </w:rPr>
  </w:style>
  <w:style w:type="character" w:customStyle="1" w:styleId="7Char">
    <w:name w:val="标题 7 Char"/>
    <w:rsid w:val="009864E8"/>
    <w:rPr>
      <w:b/>
      <w:bCs/>
      <w:sz w:val="24"/>
      <w:szCs w:val="24"/>
    </w:rPr>
  </w:style>
  <w:style w:type="character" w:customStyle="1" w:styleId="8Char">
    <w:name w:val="标题 8 Char"/>
    <w:rsid w:val="009864E8"/>
    <w:rPr>
      <w:rFonts w:ascii="Arial" w:eastAsia="黑体" w:hAnsi="Arial"/>
      <w:sz w:val="24"/>
      <w:szCs w:val="24"/>
    </w:rPr>
  </w:style>
  <w:style w:type="character" w:customStyle="1" w:styleId="9Char">
    <w:name w:val="标题 9 Char"/>
    <w:rsid w:val="009864E8"/>
    <w:rPr>
      <w:rFonts w:ascii="Arial" w:eastAsia="黑体" w:hAnsi="Arial"/>
      <w:sz w:val="21"/>
      <w:szCs w:val="21"/>
    </w:rPr>
  </w:style>
  <w:style w:type="paragraph" w:customStyle="1" w:styleId="1d">
    <w:name w:val="列出段落1"/>
    <w:basedOn w:val="a"/>
    <w:qFormat/>
    <w:rsid w:val="009864E8"/>
    <w:pPr>
      <w:widowControl w:val="0"/>
      <w:ind w:firstLineChars="200" w:firstLine="420"/>
      <w:jc w:val="both"/>
    </w:pPr>
    <w:rPr>
      <w:rFonts w:ascii="Calibri" w:hAnsi="Calibri"/>
      <w:kern w:val="2"/>
      <w:sz w:val="21"/>
      <w:szCs w:val="22"/>
    </w:rPr>
  </w:style>
  <w:style w:type="character" w:customStyle="1" w:styleId="Chara">
    <w:name w:val="批注文字 Char"/>
    <w:uiPriority w:val="99"/>
    <w:qFormat/>
    <w:rsid w:val="009864E8"/>
    <w:rPr>
      <w:sz w:val="24"/>
    </w:rPr>
  </w:style>
  <w:style w:type="paragraph" w:customStyle="1" w:styleId="910">
    <w:name w:val="目录 91"/>
    <w:basedOn w:val="a"/>
    <w:next w:val="a"/>
    <w:rsid w:val="009864E8"/>
    <w:pPr>
      <w:widowControl w:val="0"/>
      <w:tabs>
        <w:tab w:val="right" w:pos="8306"/>
      </w:tabs>
      <w:spacing w:beforeLines="50" w:line="300" w:lineRule="atLeast"/>
      <w:jc w:val="center"/>
    </w:pPr>
    <w:rPr>
      <w:rFonts w:ascii="宋体" w:hAnsi="宋体"/>
      <w:kern w:val="2"/>
      <w:sz w:val="21"/>
      <w:szCs w:val="24"/>
    </w:rPr>
  </w:style>
  <w:style w:type="character" w:customStyle="1" w:styleId="Charb">
    <w:name w:val="正文缩进 Char"/>
    <w:aliases w:val="表格文字 Char,特点 Char,Alt+X Char,mr正文缩进 Char,段1 Char,正文不缩进 Char,标题4 Char Char Char Char1,标题4 Char Char,标题4 Char Char Char Char Char,identication Char,图表 Char,Paragraph2 Char,Paragraph3 Char,Paragraph4 Char,Paragraph5 Char,Paragraph6 Char,s4 Char"/>
    <w:basedOn w:val="a0"/>
    <w:qFormat/>
    <w:rsid w:val="009864E8"/>
  </w:style>
  <w:style w:type="character" w:customStyle="1" w:styleId="Charc">
    <w:name w:val="页眉 Char"/>
    <w:aliases w:val="h Char"/>
    <w:rsid w:val="009864E8"/>
    <w:rPr>
      <w:sz w:val="18"/>
      <w:szCs w:val="18"/>
    </w:rPr>
  </w:style>
  <w:style w:type="character" w:customStyle="1" w:styleId="Chard">
    <w:name w:val="正文文本缩进 Char"/>
    <w:aliases w:val="正文文字4 Char"/>
    <w:basedOn w:val="a0"/>
    <w:uiPriority w:val="99"/>
    <w:rsid w:val="009864E8"/>
  </w:style>
  <w:style w:type="character" w:customStyle="1" w:styleId="Chare">
    <w:name w:val="日期 Char"/>
    <w:basedOn w:val="a0"/>
    <w:rsid w:val="009864E8"/>
  </w:style>
  <w:style w:type="character" w:customStyle="1" w:styleId="2Char2">
    <w:name w:val="正文文本 2 Char"/>
    <w:basedOn w:val="a0"/>
    <w:rsid w:val="009864E8"/>
  </w:style>
  <w:style w:type="character" w:customStyle="1" w:styleId="3Char0">
    <w:name w:val="正文文本缩进 3 Char"/>
    <w:uiPriority w:val="99"/>
    <w:rsid w:val="009864E8"/>
    <w:rPr>
      <w:sz w:val="16"/>
      <w:szCs w:val="16"/>
    </w:rPr>
  </w:style>
  <w:style w:type="character" w:customStyle="1" w:styleId="Char20">
    <w:name w:val="纯文本 Char2"/>
    <w:aliases w:val="普通文字1 Char1,普通文字2 Char1,普通文字3 Char1,普通文字4 Char1,普通文字5 Char1,普通文字6 Char1,普通文字11 Char1,普通文字21 Char1,普通文字31 Char1,普通文字41 Char1,普通文字7 Char1,纯文本 Char Char,纯文本 Char Char Char Char Char Char Char Char Char1,普通文字 Char Char1,普通文字 Char Char Char,孙普 Char"/>
    <w:locked/>
    <w:rsid w:val="009864E8"/>
    <w:rPr>
      <w:rFonts w:ascii="宋体" w:hAnsi="Courier New" w:cs="Courier New"/>
      <w:kern w:val="2"/>
      <w:sz w:val="21"/>
      <w:szCs w:val="21"/>
    </w:rPr>
  </w:style>
  <w:style w:type="character" w:customStyle="1" w:styleId="Charf">
    <w:name w:val="批注主题 Char"/>
    <w:rsid w:val="009864E8"/>
    <w:rPr>
      <w:b/>
      <w:bCs/>
      <w:sz w:val="24"/>
    </w:rPr>
  </w:style>
  <w:style w:type="character" w:customStyle="1" w:styleId="Charf0">
    <w:name w:val="批注框文本 Char"/>
    <w:rsid w:val="009864E8"/>
    <w:rPr>
      <w:sz w:val="18"/>
      <w:szCs w:val="18"/>
    </w:rPr>
  </w:style>
  <w:style w:type="character" w:customStyle="1" w:styleId="5Char">
    <w:name w:val="标题 5 Char"/>
    <w:rsid w:val="009864E8"/>
    <w:rPr>
      <w:b/>
      <w:sz w:val="28"/>
    </w:rPr>
  </w:style>
  <w:style w:type="character" w:customStyle="1" w:styleId="Charf1">
    <w:name w:val="无间隔 Char"/>
    <w:rsid w:val="009864E8"/>
    <w:rPr>
      <w:rFonts w:ascii="Calibri" w:hAnsi="Calibri"/>
      <w:sz w:val="22"/>
      <w:szCs w:val="22"/>
      <w:lang w:val="en-US" w:eastAsia="zh-CN" w:bidi="ar-SA"/>
    </w:rPr>
  </w:style>
  <w:style w:type="paragraph" w:customStyle="1" w:styleId="411">
    <w:name w:val="目录 41"/>
    <w:basedOn w:val="a"/>
    <w:next w:val="a"/>
    <w:rsid w:val="009864E8"/>
    <w:pPr>
      <w:ind w:left="600"/>
    </w:pPr>
  </w:style>
  <w:style w:type="paragraph" w:customStyle="1" w:styleId="510">
    <w:name w:val="目录 51"/>
    <w:basedOn w:val="a"/>
    <w:next w:val="a"/>
    <w:autoRedefine/>
    <w:rsid w:val="009864E8"/>
    <w:pPr>
      <w:ind w:leftChars="800" w:left="1680"/>
    </w:pPr>
  </w:style>
  <w:style w:type="character" w:customStyle="1" w:styleId="3Char2">
    <w:name w:val="正文文本 3 Char"/>
    <w:uiPriority w:val="99"/>
    <w:rsid w:val="009864E8"/>
    <w:rPr>
      <w:sz w:val="16"/>
      <w:szCs w:val="16"/>
    </w:rPr>
  </w:style>
  <w:style w:type="character" w:customStyle="1" w:styleId="Charf2">
    <w:name w:val="标题 Char"/>
    <w:rsid w:val="009864E8"/>
    <w:rPr>
      <w:rFonts w:ascii="Cambria" w:hAnsi="Cambria"/>
      <w:b/>
      <w:bCs/>
      <w:sz w:val="32"/>
      <w:szCs w:val="32"/>
    </w:rPr>
  </w:style>
  <w:style w:type="paragraph" w:customStyle="1" w:styleId="1e">
    <w:name w:val="正文首行缩进1"/>
    <w:basedOn w:val="a7"/>
    <w:rsid w:val="009864E8"/>
    <w:pPr>
      <w:widowControl w:val="0"/>
      <w:ind w:firstLineChars="100" w:firstLine="420"/>
      <w:jc w:val="both"/>
    </w:pPr>
  </w:style>
  <w:style w:type="character" w:customStyle="1" w:styleId="Charf3">
    <w:name w:val="脚注文本 Char"/>
    <w:uiPriority w:val="99"/>
    <w:rsid w:val="009864E8"/>
    <w:rPr>
      <w:sz w:val="18"/>
    </w:rPr>
  </w:style>
  <w:style w:type="paragraph" w:customStyle="1" w:styleId="710">
    <w:name w:val="目录 71"/>
    <w:basedOn w:val="a"/>
    <w:next w:val="a"/>
    <w:rsid w:val="009864E8"/>
    <w:pPr>
      <w:widowControl w:val="0"/>
      <w:adjustRightInd w:val="0"/>
      <w:ind w:left="1440"/>
      <w:textAlignment w:val="baseline"/>
    </w:pPr>
    <w:rPr>
      <w:sz w:val="18"/>
      <w:szCs w:val="18"/>
    </w:rPr>
  </w:style>
  <w:style w:type="character" w:customStyle="1" w:styleId="HTMLChar">
    <w:name w:val="HTML 预设格式 Char"/>
    <w:rsid w:val="009864E8"/>
    <w:rPr>
      <w:rFonts w:ascii="黑体" w:eastAsia="黑体" w:hAnsi="Courier New"/>
    </w:rPr>
  </w:style>
  <w:style w:type="paragraph" w:customStyle="1" w:styleId="610">
    <w:name w:val="目录 61"/>
    <w:basedOn w:val="a"/>
    <w:next w:val="a"/>
    <w:rsid w:val="009864E8"/>
    <w:pPr>
      <w:widowControl w:val="0"/>
      <w:adjustRightInd w:val="0"/>
      <w:ind w:left="1200"/>
      <w:textAlignment w:val="baseline"/>
    </w:pPr>
    <w:rPr>
      <w:sz w:val="18"/>
      <w:szCs w:val="18"/>
    </w:rPr>
  </w:style>
  <w:style w:type="paragraph" w:customStyle="1" w:styleId="810">
    <w:name w:val="目录 81"/>
    <w:basedOn w:val="a"/>
    <w:next w:val="a"/>
    <w:rsid w:val="009864E8"/>
    <w:pPr>
      <w:widowControl w:val="0"/>
      <w:adjustRightInd w:val="0"/>
      <w:ind w:left="1680"/>
      <w:textAlignment w:val="baseline"/>
    </w:pPr>
    <w:rPr>
      <w:sz w:val="18"/>
      <w:szCs w:val="18"/>
    </w:rPr>
  </w:style>
  <w:style w:type="character" w:customStyle="1" w:styleId="Charf4">
    <w:name w:val="明显引用 Char"/>
    <w:rsid w:val="009864E8"/>
    <w:rPr>
      <w:b/>
      <w:bCs/>
      <w:i/>
      <w:iCs/>
      <w:color w:val="4F81BD"/>
      <w:kern w:val="2"/>
      <w:sz w:val="21"/>
      <w:szCs w:val="22"/>
    </w:rPr>
  </w:style>
  <w:style w:type="character" w:customStyle="1" w:styleId="Charf5">
    <w:name w:val="引用 Char"/>
    <w:rsid w:val="009864E8"/>
    <w:rPr>
      <w:i/>
      <w:iCs/>
      <w:color w:val="000000"/>
      <w:kern w:val="2"/>
      <w:sz w:val="21"/>
      <w:szCs w:val="22"/>
    </w:rPr>
  </w:style>
  <w:style w:type="character" w:customStyle="1" w:styleId="Charf6">
    <w:name w:val="副标题 Char"/>
    <w:rsid w:val="009864E8"/>
    <w:rPr>
      <w:rFonts w:ascii="Cambria" w:hAnsi="Cambria"/>
      <w:b/>
      <w:bCs/>
      <w:kern w:val="28"/>
      <w:sz w:val="32"/>
      <w:szCs w:val="32"/>
    </w:rPr>
  </w:style>
  <w:style w:type="character" w:customStyle="1" w:styleId="Charf7">
    <w:name w:val="称呼 Char"/>
    <w:rsid w:val="009864E8"/>
    <w:rPr>
      <w:rFonts w:eastAsia="楷体_GB2312"/>
      <w:kern w:val="2"/>
      <w:sz w:val="24"/>
    </w:rPr>
  </w:style>
  <w:style w:type="character" w:customStyle="1" w:styleId="Charf8">
    <w:name w:val="结束语 Char"/>
    <w:rsid w:val="009864E8"/>
    <w:rPr>
      <w:rFonts w:eastAsia="楷体_GB2312"/>
      <w:kern w:val="2"/>
      <w:sz w:val="24"/>
    </w:rPr>
  </w:style>
  <w:style w:type="character" w:customStyle="1" w:styleId="Charf9">
    <w:name w:val="尾注文本 Char"/>
    <w:rsid w:val="009864E8"/>
    <w:rPr>
      <w:rFonts w:eastAsia="楷体_GB2312"/>
      <w:kern w:val="2"/>
      <w:sz w:val="21"/>
      <w:szCs w:val="24"/>
    </w:rPr>
  </w:style>
  <w:style w:type="character" w:styleId="affffb">
    <w:name w:val="Unresolved Mention"/>
    <w:basedOn w:val="a0"/>
    <w:uiPriority w:val="99"/>
    <w:semiHidden/>
    <w:unhideWhenUsed/>
    <w:rsid w:val="009864E8"/>
    <w:rPr>
      <w:color w:val="605E5C"/>
      <w:shd w:val="clear" w:color="auto" w:fill="E1DFDD"/>
    </w:rPr>
  </w:style>
  <w:style w:type="paragraph" w:customStyle="1" w:styleId="39">
    <w:name w:val="正文_3"/>
    <w:qFormat/>
    <w:rsid w:val="009864E8"/>
    <w:pPr>
      <w:widowControl w:val="0"/>
      <w:jc w:val="both"/>
    </w:pPr>
    <w:rPr>
      <w:rFonts w:ascii="Calibri" w:eastAsia="宋体" w:hAnsi="Calibri" w:cs="Times New Roman"/>
    </w:rPr>
  </w:style>
  <w:style w:type="paragraph" w:customStyle="1" w:styleId="2c">
    <w:name w:val="正2"/>
    <w:basedOn w:val="Normal0"/>
    <w:qFormat/>
    <w:rsid w:val="009864E8"/>
    <w:pPr>
      <w:spacing w:line="400" w:lineRule="exact"/>
      <w:ind w:firstLineChars="200" w:firstLine="420"/>
    </w:pPr>
    <w:rPr>
      <w:rFonts w:ascii="Times New Roman" w:hAnsi="Times New Roman"/>
      <w:kern w:val="2"/>
      <w:sz w:val="21"/>
      <w:szCs w:val="21"/>
    </w:rPr>
  </w:style>
  <w:style w:type="paragraph" w:customStyle="1" w:styleId="p15">
    <w:name w:val="p15"/>
    <w:basedOn w:val="a"/>
    <w:rsid w:val="009864E8"/>
    <w:pPr>
      <w:spacing w:line="480" w:lineRule="auto"/>
      <w:ind w:firstLine="420"/>
    </w:pPr>
    <w:rPr>
      <w:rFonts w:ascii="宋体" w:hAnsi="宋体" w:cs="宋体"/>
      <w:sz w:val="21"/>
      <w:szCs w:val="21"/>
    </w:rPr>
  </w:style>
  <w:style w:type="paragraph" w:customStyle="1" w:styleId="p14">
    <w:name w:val="p14"/>
    <w:basedOn w:val="a"/>
    <w:rsid w:val="009864E8"/>
    <w:pPr>
      <w:spacing w:line="480" w:lineRule="auto"/>
    </w:pPr>
    <w:rPr>
      <w:rFonts w:ascii="宋体" w:hAnsi="宋体" w:cs="宋体"/>
      <w:sz w:val="21"/>
      <w:szCs w:val="21"/>
    </w:rPr>
  </w:style>
  <w:style w:type="paragraph" w:customStyle="1" w:styleId="p37">
    <w:name w:val="p37"/>
    <w:basedOn w:val="a"/>
    <w:rsid w:val="009864E8"/>
    <w:rPr>
      <w:rFonts w:ascii="宋体" w:hAnsi="宋体" w:cs="宋体"/>
      <w:sz w:val="21"/>
      <w:szCs w:val="21"/>
    </w:rPr>
  </w:style>
  <w:style w:type="character" w:customStyle="1" w:styleId="2d">
    <w:name w:val="页眉 字符2"/>
    <w:rsid w:val="009864E8"/>
    <w:rPr>
      <w:sz w:val="18"/>
      <w:szCs w:val="18"/>
    </w:rPr>
  </w:style>
  <w:style w:type="character" w:customStyle="1" w:styleId="2e">
    <w:name w:val="页脚 字符2"/>
    <w:rsid w:val="009864E8"/>
    <w:rPr>
      <w:rFonts w:eastAsia="宋体"/>
      <w:sz w:val="18"/>
      <w:szCs w:val="18"/>
      <w:lang w:val="en-US" w:eastAsia="zh-CN" w:bidi="ar-SA"/>
    </w:rPr>
  </w:style>
  <w:style w:type="paragraph" w:styleId="TOC7">
    <w:name w:val="toc 7"/>
    <w:basedOn w:val="a"/>
    <w:next w:val="a"/>
    <w:rsid w:val="009864E8"/>
    <w:pPr>
      <w:widowControl w:val="0"/>
      <w:ind w:leftChars="1200" w:left="2520"/>
      <w:jc w:val="both"/>
    </w:pPr>
    <w:rPr>
      <w:rFonts w:ascii="Calibri" w:hAnsi="Calibri"/>
      <w:kern w:val="2"/>
      <w:sz w:val="21"/>
      <w:szCs w:val="22"/>
    </w:rPr>
  </w:style>
  <w:style w:type="paragraph" w:styleId="TOC5">
    <w:name w:val="toc 5"/>
    <w:basedOn w:val="a"/>
    <w:next w:val="a"/>
    <w:rsid w:val="009864E8"/>
    <w:pPr>
      <w:widowControl w:val="0"/>
      <w:tabs>
        <w:tab w:val="right" w:leader="dot" w:pos="8296"/>
      </w:tabs>
      <w:ind w:leftChars="500" w:left="1050"/>
      <w:jc w:val="both"/>
    </w:pPr>
    <w:rPr>
      <w:rFonts w:ascii="Calibri" w:hAnsi="Calibri"/>
      <w:kern w:val="2"/>
      <w:sz w:val="21"/>
      <w:szCs w:val="22"/>
    </w:rPr>
  </w:style>
  <w:style w:type="paragraph" w:styleId="TOC9">
    <w:name w:val="toc 9"/>
    <w:basedOn w:val="a"/>
    <w:next w:val="a"/>
    <w:rsid w:val="009864E8"/>
    <w:pPr>
      <w:widowControl w:val="0"/>
      <w:ind w:leftChars="1600" w:left="3360"/>
      <w:jc w:val="both"/>
    </w:pPr>
    <w:rPr>
      <w:rFonts w:ascii="Calibri" w:hAnsi="Calibri"/>
      <w:kern w:val="2"/>
      <w:sz w:val="21"/>
      <w:szCs w:val="22"/>
    </w:rPr>
  </w:style>
  <w:style w:type="paragraph" w:styleId="TOC4">
    <w:name w:val="toc 4"/>
    <w:basedOn w:val="a"/>
    <w:next w:val="a"/>
    <w:rsid w:val="009864E8"/>
    <w:pPr>
      <w:widowControl w:val="0"/>
      <w:tabs>
        <w:tab w:val="left" w:pos="1890"/>
        <w:tab w:val="right" w:leader="dot" w:pos="8296"/>
      </w:tabs>
      <w:ind w:leftChars="300" w:left="630"/>
      <w:jc w:val="both"/>
    </w:pPr>
    <w:rPr>
      <w:rFonts w:ascii="Calibri" w:hAnsi="Calibri"/>
      <w:kern w:val="2"/>
      <w:sz w:val="21"/>
      <w:szCs w:val="22"/>
    </w:rPr>
  </w:style>
  <w:style w:type="paragraph" w:styleId="TOC6">
    <w:name w:val="toc 6"/>
    <w:basedOn w:val="a"/>
    <w:next w:val="a"/>
    <w:rsid w:val="009864E8"/>
    <w:pPr>
      <w:widowControl w:val="0"/>
      <w:ind w:leftChars="1000" w:left="2100"/>
      <w:jc w:val="both"/>
    </w:pPr>
    <w:rPr>
      <w:rFonts w:ascii="Calibri" w:hAnsi="Calibri"/>
      <w:kern w:val="2"/>
      <w:sz w:val="21"/>
      <w:szCs w:val="22"/>
    </w:rPr>
  </w:style>
  <w:style w:type="paragraph" w:styleId="TOC8">
    <w:name w:val="toc 8"/>
    <w:basedOn w:val="a"/>
    <w:next w:val="a"/>
    <w:rsid w:val="009864E8"/>
    <w:pPr>
      <w:widowControl w:val="0"/>
      <w:ind w:leftChars="1400" w:left="2940"/>
      <w:jc w:val="both"/>
    </w:pPr>
    <w:rPr>
      <w:rFonts w:ascii="Calibri" w:hAnsi="Calibri"/>
      <w:kern w:val="2"/>
      <w:sz w:val="21"/>
      <w:szCs w:val="22"/>
    </w:rPr>
  </w:style>
  <w:style w:type="paragraph" w:styleId="TOC3">
    <w:name w:val="toc 3"/>
    <w:basedOn w:val="a"/>
    <w:next w:val="a"/>
    <w:rsid w:val="009864E8"/>
    <w:pPr>
      <w:widowControl w:val="0"/>
      <w:ind w:leftChars="400" w:left="840"/>
      <w:jc w:val="both"/>
    </w:pPr>
    <w:rPr>
      <w:rFonts w:ascii="Calibri" w:hAnsi="Calibri"/>
      <w:kern w:val="2"/>
      <w:sz w:val="21"/>
      <w:szCs w:val="22"/>
    </w:rPr>
  </w:style>
  <w:style w:type="paragraph" w:styleId="affffc">
    <w:name w:val="Body Text First Indent"/>
    <w:basedOn w:val="a7"/>
    <w:link w:val="affffd"/>
    <w:unhideWhenUsed/>
    <w:qFormat/>
    <w:rsid w:val="004974AC"/>
    <w:pPr>
      <w:ind w:firstLineChars="100" w:firstLine="420"/>
    </w:pPr>
  </w:style>
  <w:style w:type="character" w:customStyle="1" w:styleId="affffd">
    <w:name w:val="正文文本首行缩进 字符"/>
    <w:basedOn w:val="a8"/>
    <w:link w:val="affffc"/>
    <w:uiPriority w:val="99"/>
    <w:semiHidden/>
    <w:rsid w:val="004974AC"/>
    <w:rPr>
      <w:rFonts w:ascii="Times New Roman" w:eastAsia="宋体" w:hAnsi="Times New Roman" w:cs="Times New Roman"/>
      <w:kern w:val="0"/>
      <w:sz w:val="20"/>
      <w:szCs w:val="20"/>
    </w:rPr>
  </w:style>
  <w:style w:type="character" w:styleId="HTML1">
    <w:name w:val="HTML Definition"/>
    <w:basedOn w:val="a0"/>
    <w:qFormat/>
    <w:rsid w:val="004974AC"/>
    <w:rPr>
      <w:i/>
    </w:rPr>
  </w:style>
  <w:style w:type="character" w:styleId="HTML2">
    <w:name w:val="HTML Code"/>
    <w:basedOn w:val="a0"/>
    <w:qFormat/>
    <w:rsid w:val="004974AC"/>
    <w:rPr>
      <w:rFonts w:ascii="monospace" w:eastAsia="monospace" w:hAnsi="monospace" w:cs="monospace" w:hint="default"/>
      <w:sz w:val="21"/>
      <w:szCs w:val="21"/>
    </w:rPr>
  </w:style>
  <w:style w:type="character" w:styleId="HTML3">
    <w:name w:val="HTML Keyboard"/>
    <w:basedOn w:val="a0"/>
    <w:qFormat/>
    <w:rsid w:val="004974AC"/>
    <w:rPr>
      <w:rFonts w:ascii="monospace" w:eastAsia="monospace" w:hAnsi="monospace" w:cs="monospace"/>
      <w:sz w:val="21"/>
      <w:szCs w:val="21"/>
    </w:rPr>
  </w:style>
  <w:style w:type="character" w:styleId="HTML4">
    <w:name w:val="HTML Sample"/>
    <w:basedOn w:val="a0"/>
    <w:qFormat/>
    <w:rsid w:val="004974AC"/>
    <w:rPr>
      <w:rFonts w:ascii="monospace" w:eastAsia="monospace" w:hAnsi="monospace" w:cs="monospace" w:hint="default"/>
      <w:sz w:val="21"/>
      <w:szCs w:val="21"/>
    </w:rPr>
  </w:style>
  <w:style w:type="character" w:customStyle="1" w:styleId="fontstyle01">
    <w:name w:val="fontstyle01"/>
    <w:basedOn w:val="a0"/>
    <w:qFormat/>
    <w:rsid w:val="004974AC"/>
    <w:rPr>
      <w:rFonts w:ascii="宋体" w:eastAsia="宋体" w:hAnsi="宋体" w:cs="宋体"/>
      <w:color w:val="000000"/>
      <w:sz w:val="22"/>
      <w:szCs w:val="22"/>
    </w:rPr>
  </w:style>
  <w:style w:type="character" w:customStyle="1" w:styleId="more">
    <w:name w:val="more"/>
    <w:basedOn w:val="a0"/>
    <w:qFormat/>
    <w:rsid w:val="004974AC"/>
  </w:style>
  <w:style w:type="paragraph" w:customStyle="1" w:styleId="1f">
    <w:name w:val="正文_1"/>
    <w:qFormat/>
    <w:rsid w:val="00E02B20"/>
    <w:pPr>
      <w:widowControl w:val="0"/>
      <w:jc w:val="both"/>
    </w:pPr>
    <w:rPr>
      <w:rFonts w:ascii="Times New Roman" w:eastAsia="宋体" w:hAnsi="Times New Roman" w:cs="Times New Roman"/>
    </w:rPr>
  </w:style>
  <w:style w:type="paragraph" w:styleId="affffe">
    <w:name w:val="toa heading"/>
    <w:basedOn w:val="a"/>
    <w:next w:val="a"/>
    <w:qFormat/>
    <w:rsid w:val="00EF2378"/>
    <w:pPr>
      <w:widowControl w:val="0"/>
      <w:spacing w:before="120"/>
      <w:jc w:val="both"/>
    </w:pPr>
    <w:rPr>
      <w:rFonts w:ascii="Arial" w:hAnsi="Arial"/>
      <w:kern w:val="2"/>
      <w:sz w:val="24"/>
      <w:szCs w:val="24"/>
    </w:rPr>
  </w:style>
  <w:style w:type="character" w:customStyle="1" w:styleId="5Char1">
    <w:name w:val="标题 5 Char1"/>
    <w:basedOn w:val="a0"/>
    <w:semiHidden/>
    <w:qFormat/>
    <w:locked/>
    <w:rsid w:val="00EF2378"/>
    <w:rPr>
      <w:rFonts w:ascii="Times New Roman" w:eastAsia="宋体" w:hAnsi="Times New Roman" w:cs="Times New Roman"/>
      <w:b/>
      <w:bCs/>
      <w:kern w:val="2"/>
      <w:sz w:val="28"/>
      <w:szCs w:val="28"/>
    </w:rPr>
  </w:style>
  <w:style w:type="character" w:customStyle="1" w:styleId="2f">
    <w:name w:val="纯文本 字符2"/>
    <w:qFormat/>
    <w:rsid w:val="00DC184B"/>
    <w:rPr>
      <w:rFonts w:ascii="宋体" w:eastAsia="宋体" w:hAnsi="Courier New" w:cs="Courier New"/>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770</Words>
  <Characters>4390</Characters>
  <Application>Microsoft Office Word</Application>
  <DocSecurity>0</DocSecurity>
  <Lines>36</Lines>
  <Paragraphs>10</Paragraphs>
  <ScaleCrop>false</ScaleCrop>
  <Company/>
  <LinksUpToDate>false</LinksUpToDate>
  <CharactersWithSpaces>5150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 Wings</dc:creator>
  <cp:keywords/>
  <dc:description/>
  <cp:lastModifiedBy>he lee</cp:lastModifiedBy>
  <cp:revision>3</cp:revision>
  <dcterms:created xsi:type="dcterms:W3CDTF">2026-04-10T02:37:00Z</dcterms:created>
  <dcterms:modified xsi:type="dcterms:W3CDTF">2026-04-10T02:37:00Z</dcterms:modified>
</cp:coreProperties>
</file>